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36F84" w14:textId="77777777" w:rsidR="004734FD" w:rsidRDefault="004734FD" w:rsidP="004734FD">
      <w:pPr>
        <w:ind w:firstLineChars="0" w:firstLine="0"/>
        <w:rPr>
          <w:b/>
          <w:sz w:val="32"/>
          <w:szCs w:val="32"/>
        </w:rPr>
      </w:pPr>
      <w:r>
        <w:rPr>
          <w:rFonts w:hint="eastAsia"/>
          <w:sz w:val="32"/>
          <w:szCs w:val="32"/>
        </w:rPr>
        <w:t>附件</w:t>
      </w:r>
      <w:r>
        <w:rPr>
          <w:rFonts w:hint="eastAsia"/>
          <w:sz w:val="32"/>
          <w:szCs w:val="32"/>
        </w:rPr>
        <w:t>3</w:t>
      </w:r>
    </w:p>
    <w:p w14:paraId="197A1769" w14:textId="77777777" w:rsidR="004734FD" w:rsidRDefault="004734FD" w:rsidP="004734FD">
      <w:pPr>
        <w:spacing w:beforeLines="50" w:before="163" w:line="600" w:lineRule="exact"/>
        <w:ind w:firstLineChars="0" w:firstLine="0"/>
        <w:jc w:val="center"/>
        <w:outlineLvl w:val="1"/>
        <w:rPr>
          <w:rFonts w:ascii="黑体" w:eastAsia="黑体" w:hAnsi="黑体"/>
          <w:sz w:val="44"/>
          <w:szCs w:val="44"/>
        </w:rPr>
      </w:pPr>
      <w:r>
        <w:rPr>
          <w:rFonts w:ascii="黑体" w:eastAsia="黑体" w:hAnsi="黑体" w:cs="黑体" w:hint="eastAsia"/>
          <w:bCs/>
          <w:sz w:val="44"/>
          <w:szCs w:val="44"/>
        </w:rPr>
        <w:t>“第二届TBM 掘进参数数据分享与机器学习竞赛”</w:t>
      </w:r>
      <w:r>
        <w:rPr>
          <w:rFonts w:ascii="黑体" w:eastAsia="黑体" w:hAnsi="黑体" w:hint="eastAsia"/>
          <w:sz w:val="44"/>
          <w:szCs w:val="44"/>
        </w:rPr>
        <w:t>竞赛大纲</w:t>
      </w:r>
    </w:p>
    <w:p w14:paraId="7BE0E5BE" w14:textId="77777777" w:rsidR="004734FD" w:rsidRDefault="004734FD" w:rsidP="004734FD">
      <w:pPr>
        <w:spacing w:line="600" w:lineRule="exact"/>
        <w:ind w:firstLine="480"/>
      </w:pPr>
    </w:p>
    <w:p w14:paraId="7DDA989D"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一</w:t>
      </w:r>
      <w:r>
        <w:rPr>
          <w:rFonts w:ascii="黑体" w:eastAsia="黑体" w:hAnsi="黑体" w:cs="黑体"/>
          <w:bCs/>
          <w:sz w:val="32"/>
          <w:szCs w:val="32"/>
        </w:rPr>
        <w:t>、前言</w:t>
      </w:r>
    </w:p>
    <w:p w14:paraId="461DC322"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自2019年第一届“TBM掘进参数数据分享与机器学习竞赛”及“莲花池宣言”后，经过近四年的发展，国内外研究团队在TBM大数据和机器学习方面取得了巨大的成就，并引发了TBM大数据挖掘领域的研究热潮，相关企业</w:t>
      </w:r>
      <w:r w:rsidR="009F4CE1">
        <w:rPr>
          <w:rFonts w:ascii="仿宋_GB2312" w:eastAsia="仿宋_GB2312" w:hAnsi="仿宋_GB2312" w:cs="仿宋_GB2312" w:hint="eastAsia"/>
          <w:sz w:val="32"/>
          <w:szCs w:val="32"/>
        </w:rPr>
        <w:t>也</w:t>
      </w:r>
      <w:r>
        <w:rPr>
          <w:rFonts w:ascii="仿宋_GB2312" w:eastAsia="仿宋_GB2312" w:hAnsi="仿宋_GB2312" w:cs="仿宋_GB2312" w:hint="eastAsia"/>
          <w:sz w:val="32"/>
          <w:szCs w:val="32"/>
        </w:rPr>
        <w:t>在</w:t>
      </w:r>
      <w:r w:rsidR="009F4CE1">
        <w:rPr>
          <w:rFonts w:ascii="仿宋_GB2312" w:eastAsia="仿宋_GB2312" w:hAnsi="仿宋_GB2312" w:cs="仿宋_GB2312" w:hint="eastAsia"/>
          <w:sz w:val="32"/>
          <w:szCs w:val="32"/>
        </w:rPr>
        <w:t>不断推进</w:t>
      </w:r>
      <w:r>
        <w:rPr>
          <w:rFonts w:ascii="仿宋_GB2312" w:eastAsia="仿宋_GB2312" w:hAnsi="仿宋_GB2312" w:cs="仿宋_GB2312" w:hint="eastAsia"/>
          <w:sz w:val="32"/>
          <w:szCs w:val="32"/>
        </w:rPr>
        <w:t>TBM智能化</w:t>
      </w:r>
      <w:r w:rsidR="009F4CE1">
        <w:rPr>
          <w:rFonts w:ascii="仿宋_GB2312" w:eastAsia="仿宋_GB2312" w:hAnsi="仿宋_GB2312" w:cs="仿宋_GB2312" w:hint="eastAsia"/>
          <w:sz w:val="32"/>
          <w:szCs w:val="32"/>
        </w:rPr>
        <w:t>发展。党的二十大报告中</w:t>
      </w:r>
      <w:r>
        <w:rPr>
          <w:rFonts w:ascii="仿宋_GB2312" w:eastAsia="仿宋_GB2312" w:hAnsi="仿宋_GB2312" w:cs="仿宋_GB2312" w:hint="eastAsia"/>
          <w:sz w:val="32"/>
          <w:szCs w:val="32"/>
        </w:rPr>
        <w:t>明确指出：“要加快发展数字经济，促进数字经济和实体经济深度融合，打造具有国际竞争力的数字产业集群”。TBM掘进参数作为数字经济的一种，</w:t>
      </w:r>
      <w:r w:rsidR="009F4CE1">
        <w:rPr>
          <w:rFonts w:ascii="仿宋_GB2312" w:eastAsia="仿宋_GB2312" w:hAnsi="仿宋_GB2312" w:cs="仿宋_GB2312" w:hint="eastAsia"/>
          <w:sz w:val="32"/>
          <w:szCs w:val="32"/>
        </w:rPr>
        <w:t>在</w:t>
      </w:r>
      <w:r>
        <w:rPr>
          <w:rFonts w:ascii="仿宋_GB2312" w:eastAsia="仿宋_GB2312" w:hAnsi="仿宋_GB2312" w:cs="仿宋_GB2312" w:hint="eastAsia"/>
          <w:sz w:val="32"/>
          <w:szCs w:val="32"/>
        </w:rPr>
        <w:t>推动相关产业的发展</w:t>
      </w:r>
      <w:r w:rsidR="009F4CE1">
        <w:rPr>
          <w:rFonts w:ascii="仿宋_GB2312" w:eastAsia="仿宋_GB2312" w:hAnsi="仿宋_GB2312" w:cs="仿宋_GB2312" w:hint="eastAsia"/>
          <w:sz w:val="32"/>
          <w:szCs w:val="32"/>
        </w:rPr>
        <w:t>上</w:t>
      </w:r>
      <w:r>
        <w:rPr>
          <w:rFonts w:ascii="仿宋_GB2312" w:eastAsia="仿宋_GB2312" w:hAnsi="仿宋_GB2312" w:cs="仿宋_GB2312" w:hint="eastAsia"/>
          <w:sz w:val="32"/>
          <w:szCs w:val="32"/>
        </w:rPr>
        <w:t>具有极高的理论意义和应用价值。</w:t>
      </w:r>
    </w:p>
    <w:p w14:paraId="7ED3D22E"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在此背景下，组织第二届“TBM掘进参数数据分享与机器学习竞赛”，</w:t>
      </w:r>
      <w:r w:rsidR="009F4CE1">
        <w:rPr>
          <w:rFonts w:ascii="仿宋_GB2312" w:eastAsia="仿宋_GB2312" w:hAnsi="仿宋_GB2312" w:cs="仿宋_GB2312" w:hint="eastAsia"/>
          <w:sz w:val="32"/>
          <w:szCs w:val="32"/>
        </w:rPr>
        <w:t>目的在于</w:t>
      </w:r>
      <w:r>
        <w:rPr>
          <w:rFonts w:ascii="仿宋_GB2312" w:eastAsia="仿宋_GB2312" w:hAnsi="仿宋_GB2312" w:cs="仿宋_GB2312" w:hint="eastAsia"/>
          <w:sz w:val="32"/>
          <w:szCs w:val="32"/>
        </w:rPr>
        <w:t>针对在建</w:t>
      </w:r>
      <w:r w:rsidR="009F4CE1">
        <w:rPr>
          <w:rFonts w:ascii="仿宋_GB2312" w:eastAsia="仿宋_GB2312" w:hAnsi="仿宋_GB2312" w:cs="仿宋_GB2312" w:hint="eastAsia"/>
          <w:sz w:val="32"/>
          <w:szCs w:val="32"/>
        </w:rPr>
        <w:t>的</w:t>
      </w:r>
      <w:r>
        <w:rPr>
          <w:rFonts w:ascii="仿宋_GB2312" w:eastAsia="仿宋_GB2312" w:hAnsi="仿宋_GB2312" w:cs="仿宋_GB2312" w:hint="eastAsia"/>
          <w:sz w:val="32"/>
          <w:szCs w:val="32"/>
        </w:rPr>
        <w:t>TBM</w:t>
      </w:r>
      <w:r w:rsidR="009F4CE1">
        <w:rPr>
          <w:rFonts w:ascii="仿宋_GB2312" w:eastAsia="仿宋_GB2312" w:hAnsi="仿宋_GB2312" w:cs="仿宋_GB2312" w:hint="eastAsia"/>
          <w:sz w:val="32"/>
          <w:szCs w:val="32"/>
        </w:rPr>
        <w:t>工程</w:t>
      </w:r>
      <w:r>
        <w:rPr>
          <w:rFonts w:ascii="仿宋_GB2312" w:eastAsia="仿宋_GB2312" w:hAnsi="仿宋_GB2312" w:cs="仿宋_GB2312" w:hint="eastAsia"/>
          <w:sz w:val="32"/>
          <w:szCs w:val="32"/>
        </w:rPr>
        <w:t>项目，发挥</w:t>
      </w:r>
      <w:r w:rsidR="009F4CE1">
        <w:rPr>
          <w:rFonts w:ascii="仿宋_GB2312" w:eastAsia="仿宋_GB2312" w:hAnsi="仿宋_GB2312" w:cs="仿宋_GB2312" w:hint="eastAsia"/>
          <w:sz w:val="32"/>
          <w:szCs w:val="32"/>
        </w:rPr>
        <w:t>高校、科研院所等单位</w:t>
      </w:r>
      <w:r>
        <w:rPr>
          <w:rFonts w:ascii="仿宋_GB2312" w:eastAsia="仿宋_GB2312" w:hAnsi="仿宋_GB2312" w:cs="仿宋_GB2312" w:hint="eastAsia"/>
          <w:sz w:val="32"/>
          <w:szCs w:val="32"/>
        </w:rPr>
        <w:t>的</w:t>
      </w:r>
      <w:r w:rsidR="009F4CE1">
        <w:rPr>
          <w:rFonts w:ascii="仿宋_GB2312" w:eastAsia="仿宋_GB2312" w:hAnsi="仿宋_GB2312" w:cs="仿宋_GB2312" w:hint="eastAsia"/>
          <w:sz w:val="32"/>
          <w:szCs w:val="32"/>
        </w:rPr>
        <w:t>技术</w:t>
      </w:r>
      <w:r>
        <w:rPr>
          <w:rFonts w:ascii="仿宋_GB2312" w:eastAsia="仿宋_GB2312" w:hAnsi="仿宋_GB2312" w:cs="仿宋_GB2312" w:hint="eastAsia"/>
          <w:sz w:val="32"/>
          <w:szCs w:val="32"/>
        </w:rPr>
        <w:t>优势，通力协作、努力奋进，力争在此次竞赛</w:t>
      </w:r>
      <w:r w:rsidR="009F4CE1">
        <w:rPr>
          <w:rFonts w:ascii="仿宋_GB2312" w:eastAsia="仿宋_GB2312" w:hAnsi="仿宋_GB2312" w:cs="仿宋_GB2312" w:hint="eastAsia"/>
          <w:sz w:val="32"/>
          <w:szCs w:val="32"/>
        </w:rPr>
        <w:t>的促进</w:t>
      </w:r>
      <w:r>
        <w:rPr>
          <w:rFonts w:ascii="仿宋_GB2312" w:eastAsia="仿宋_GB2312" w:hAnsi="仿宋_GB2312" w:cs="仿宋_GB2312" w:hint="eastAsia"/>
          <w:sz w:val="32"/>
          <w:szCs w:val="32"/>
        </w:rPr>
        <w:t>下，</w:t>
      </w:r>
      <w:r w:rsidR="009F4CE1">
        <w:rPr>
          <w:rFonts w:ascii="仿宋_GB2312" w:eastAsia="仿宋_GB2312" w:hAnsi="仿宋_GB2312" w:cs="仿宋_GB2312" w:hint="eastAsia"/>
          <w:sz w:val="32"/>
          <w:szCs w:val="32"/>
        </w:rPr>
        <w:t>推动科研成果向工程</w:t>
      </w:r>
      <w:r>
        <w:rPr>
          <w:rFonts w:ascii="仿宋_GB2312" w:eastAsia="仿宋_GB2312" w:hAnsi="仿宋_GB2312" w:cs="仿宋_GB2312" w:hint="eastAsia"/>
          <w:sz w:val="32"/>
          <w:szCs w:val="32"/>
        </w:rPr>
        <w:t>落地，提升我国TBM大数据挖掘及施工智能化水平。</w:t>
      </w:r>
    </w:p>
    <w:p w14:paraId="1F331EF5"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需要指出</w:t>
      </w:r>
      <w:r>
        <w:rPr>
          <w:rFonts w:ascii="仿宋_GB2312" w:eastAsia="仿宋_GB2312" w:hAnsi="仿宋_GB2312" w:cs="仿宋_GB2312"/>
          <w:sz w:val="32"/>
          <w:szCs w:val="32"/>
        </w:rPr>
        <w:t>的是，</w:t>
      </w:r>
      <w:r w:rsidR="009F4CE1">
        <w:rPr>
          <w:rFonts w:ascii="仿宋_GB2312" w:eastAsia="仿宋_GB2312" w:hAnsi="仿宋_GB2312" w:cs="仿宋_GB2312" w:hint="eastAsia"/>
          <w:sz w:val="32"/>
          <w:szCs w:val="32"/>
        </w:rPr>
        <w:t>竞赛</w:t>
      </w:r>
      <w:r>
        <w:rPr>
          <w:rFonts w:ascii="仿宋_GB2312" w:eastAsia="仿宋_GB2312" w:hAnsi="仿宋_GB2312" w:cs="仿宋_GB2312"/>
          <w:sz w:val="32"/>
          <w:szCs w:val="32"/>
        </w:rPr>
        <w:t>大纲中</w:t>
      </w:r>
      <w:r>
        <w:rPr>
          <w:rFonts w:ascii="仿宋_GB2312" w:eastAsia="仿宋_GB2312" w:hAnsi="仿宋_GB2312" w:cs="仿宋_GB2312" w:hint="eastAsia"/>
          <w:sz w:val="32"/>
          <w:szCs w:val="32"/>
        </w:rPr>
        <w:t>关于竞赛的</w:t>
      </w:r>
      <w:r>
        <w:rPr>
          <w:rFonts w:ascii="仿宋_GB2312" w:eastAsia="仿宋_GB2312" w:hAnsi="仿宋_GB2312" w:cs="仿宋_GB2312"/>
          <w:sz w:val="32"/>
          <w:szCs w:val="32"/>
        </w:rPr>
        <w:t>各项规定</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存在根据</w:t>
      </w:r>
      <w:r>
        <w:rPr>
          <w:rFonts w:ascii="仿宋_GB2312" w:eastAsia="仿宋_GB2312" w:hAnsi="仿宋_GB2312" w:cs="仿宋_GB2312" w:hint="eastAsia"/>
          <w:sz w:val="32"/>
          <w:szCs w:val="32"/>
        </w:rPr>
        <w:t>竞赛活动</w:t>
      </w:r>
      <w:r>
        <w:rPr>
          <w:rFonts w:ascii="仿宋_GB2312" w:eastAsia="仿宋_GB2312" w:hAnsi="仿宋_GB2312" w:cs="仿宋_GB2312"/>
          <w:sz w:val="32"/>
          <w:szCs w:val="32"/>
        </w:rPr>
        <w:t>开展过程中</w:t>
      </w:r>
      <w:r>
        <w:rPr>
          <w:rFonts w:ascii="仿宋_GB2312" w:eastAsia="仿宋_GB2312" w:hAnsi="仿宋_GB2312" w:cs="仿宋_GB2312" w:hint="eastAsia"/>
          <w:sz w:val="32"/>
          <w:szCs w:val="32"/>
        </w:rPr>
        <w:t>遭遇</w:t>
      </w:r>
      <w:r>
        <w:rPr>
          <w:rFonts w:ascii="仿宋_GB2312" w:eastAsia="仿宋_GB2312" w:hAnsi="仿宋_GB2312" w:cs="仿宋_GB2312"/>
          <w:sz w:val="32"/>
          <w:szCs w:val="32"/>
        </w:rPr>
        <w:t>的问题和</w:t>
      </w:r>
      <w:r>
        <w:rPr>
          <w:rFonts w:ascii="仿宋_GB2312" w:eastAsia="仿宋_GB2312" w:hAnsi="仿宋_GB2312" w:cs="仿宋_GB2312" w:hint="eastAsia"/>
          <w:sz w:val="32"/>
          <w:szCs w:val="32"/>
        </w:rPr>
        <w:t>困难</w:t>
      </w:r>
      <w:r>
        <w:rPr>
          <w:rFonts w:ascii="仿宋_GB2312" w:eastAsia="仿宋_GB2312" w:hAnsi="仿宋_GB2312" w:cs="仿宋_GB2312"/>
          <w:sz w:val="32"/>
          <w:szCs w:val="32"/>
        </w:rPr>
        <w:t>做出调整和修改</w:t>
      </w:r>
      <w:r>
        <w:rPr>
          <w:rFonts w:ascii="仿宋_GB2312" w:eastAsia="仿宋_GB2312" w:hAnsi="仿宋_GB2312" w:cs="仿宋_GB2312" w:hint="eastAsia"/>
          <w:sz w:val="32"/>
          <w:szCs w:val="32"/>
        </w:rPr>
        <w:t>的</w:t>
      </w:r>
      <w:r>
        <w:rPr>
          <w:rFonts w:ascii="仿宋_GB2312" w:eastAsia="仿宋_GB2312" w:hAnsi="仿宋_GB2312" w:cs="仿宋_GB2312"/>
          <w:sz w:val="32"/>
          <w:szCs w:val="32"/>
        </w:rPr>
        <w:t>可能。</w:t>
      </w:r>
    </w:p>
    <w:p w14:paraId="07375461"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二、工程</w:t>
      </w:r>
      <w:r>
        <w:rPr>
          <w:rFonts w:ascii="黑体" w:eastAsia="黑体" w:hAnsi="黑体" w:cs="黑体"/>
          <w:bCs/>
          <w:sz w:val="32"/>
          <w:szCs w:val="32"/>
        </w:rPr>
        <w:t>概况</w:t>
      </w:r>
    </w:p>
    <w:p w14:paraId="70ACC9A1"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本次</w:t>
      </w:r>
      <w:r>
        <w:rPr>
          <w:rFonts w:ascii="仿宋_GB2312" w:eastAsia="仿宋_GB2312" w:hAnsi="仿宋_GB2312" w:cs="仿宋_GB2312"/>
          <w:sz w:val="32"/>
          <w:szCs w:val="32"/>
        </w:rPr>
        <w:t>竞赛提供的数据</w:t>
      </w:r>
      <w:r>
        <w:rPr>
          <w:rFonts w:ascii="仿宋_GB2312" w:eastAsia="仿宋_GB2312" w:hAnsi="仿宋_GB2312" w:cs="仿宋_GB2312" w:hint="eastAsia"/>
          <w:sz w:val="32"/>
          <w:szCs w:val="32"/>
        </w:rPr>
        <w:t>来自引绰济辽</w:t>
      </w:r>
      <w:r>
        <w:rPr>
          <w:rFonts w:ascii="仿宋_GB2312" w:eastAsia="仿宋_GB2312" w:hAnsi="仿宋_GB2312" w:cs="仿宋_GB2312"/>
          <w:sz w:val="32"/>
          <w:szCs w:val="32"/>
        </w:rPr>
        <w:t>工程，</w:t>
      </w:r>
      <w:r>
        <w:rPr>
          <w:rFonts w:ascii="仿宋_GB2312" w:eastAsia="仿宋_GB2312" w:hAnsi="仿宋_GB2312" w:cs="仿宋_GB2312" w:hint="eastAsia"/>
          <w:sz w:val="32"/>
          <w:szCs w:val="32"/>
        </w:rPr>
        <w:t>引绰济辽工程</w:t>
      </w:r>
      <w:r>
        <w:rPr>
          <w:rFonts w:ascii="仿宋_GB2312" w:eastAsia="仿宋_GB2312" w:hAnsi="仿宋_GB2312" w:cs="仿宋_GB2312" w:hint="eastAsia"/>
          <w:sz w:val="32"/>
          <w:szCs w:val="32"/>
        </w:rPr>
        <w:lastRenderedPageBreak/>
        <w:t>是国务院确定的“十三五”期间实施的172项节水供水重大水利工程之一，位于内蒙古东北部，从绰尔河引水至西辽河，向沿线城市及工业园区供水的大型引水工程。设计最大年调水量4.88亿m3，输水主洞长度为58.505km，洞线比降1/3000。中国水利水电第六工程局有限公司施工的二标段，桩号范围为K10+840-K66+137，工程布置如图 1所示，采用两台直径5.2m的开敞式TBM（图 2），TBM主要技术参数如表 1所示。TBM搭载了实时化的信息采集系统，记录了包括掘进控制参数、设备性能参数、设备运行状况等在内近百项传感器信息，以1Hz的采集频率每秒采集一组数据，数据质量高，可为数据分析提供良好的前提，实现大数据驱动模式的TBM智能化控制。</w:t>
      </w:r>
    </w:p>
    <w:p w14:paraId="2FC00EC4" w14:textId="77777777" w:rsidR="004734FD" w:rsidRDefault="004734FD" w:rsidP="004734FD">
      <w:pPr>
        <w:spacing w:line="240" w:lineRule="auto"/>
        <w:ind w:firstLineChars="0" w:firstLine="0"/>
        <w:jc w:val="center"/>
        <w:textAlignment w:val="center"/>
        <w:rPr>
          <w:rFonts w:ascii="仿宋_GB2312" w:eastAsia="仿宋_GB2312" w:cs="宋体"/>
          <w:color w:val="auto"/>
          <w:kern w:val="2"/>
          <w:sz w:val="21"/>
        </w:rPr>
      </w:pPr>
      <w:r>
        <w:rPr>
          <w:noProof/>
        </w:rPr>
        <w:drawing>
          <wp:inline distT="0" distB="0" distL="0" distR="0" wp14:anchorId="5D61162F" wp14:editId="709CF412">
            <wp:extent cx="2838615" cy="2069062"/>
            <wp:effectExtent l="0" t="0" r="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2191" cy="2115402"/>
                    </a:xfrm>
                    <a:prstGeom prst="rect">
                      <a:avLst/>
                    </a:prstGeom>
                    <a:noFill/>
                  </pic:spPr>
                </pic:pic>
              </a:graphicData>
            </a:graphic>
          </wp:inline>
        </w:drawing>
      </w:r>
    </w:p>
    <w:p w14:paraId="7603309E" w14:textId="77777777" w:rsidR="004734FD" w:rsidRDefault="004734FD" w:rsidP="004734FD">
      <w:pPr>
        <w:ind w:firstLineChars="0" w:firstLine="0"/>
        <w:jc w:val="center"/>
        <w:rPr>
          <w:rFonts w:ascii="仿宋" w:eastAsia="仿宋" w:hAnsi="仿宋"/>
          <w:sz w:val="32"/>
          <w:szCs w:val="32"/>
        </w:rPr>
      </w:pPr>
      <w:bookmarkStart w:id="0" w:name="_Ref97130530"/>
      <w:bookmarkStart w:id="1" w:name="_Toc106789184"/>
      <w:r>
        <w:rPr>
          <w:rFonts w:ascii="仿宋" w:eastAsia="仿宋" w:hAnsi="仿宋" w:hint="eastAsia"/>
          <w:sz w:val="32"/>
          <w:szCs w:val="32"/>
        </w:rPr>
        <w:t xml:space="preserve">图 </w:t>
      </w:r>
      <w:r>
        <w:rPr>
          <w:rFonts w:ascii="仿宋" w:eastAsia="仿宋" w:hAnsi="仿宋"/>
          <w:sz w:val="32"/>
          <w:szCs w:val="32"/>
        </w:rPr>
        <w:fldChar w:fldCharType="begin"/>
      </w:r>
      <w:r>
        <w:rPr>
          <w:rFonts w:ascii="仿宋" w:eastAsia="仿宋" w:hAnsi="仿宋"/>
          <w:sz w:val="32"/>
          <w:szCs w:val="32"/>
        </w:rPr>
        <w:instrText xml:space="preserve"> </w:instrText>
      </w:r>
      <w:r>
        <w:rPr>
          <w:rFonts w:ascii="仿宋" w:eastAsia="仿宋" w:hAnsi="仿宋" w:hint="eastAsia"/>
          <w:sz w:val="32"/>
          <w:szCs w:val="32"/>
        </w:rPr>
        <w:instrText>SEQ 图 \* ARABIC</w:instrText>
      </w:r>
      <w:r>
        <w:rPr>
          <w:rFonts w:ascii="仿宋" w:eastAsia="仿宋" w:hAnsi="仿宋"/>
          <w:sz w:val="32"/>
          <w:szCs w:val="32"/>
        </w:rPr>
        <w:instrText xml:space="preserve"> </w:instrText>
      </w:r>
      <w:r>
        <w:rPr>
          <w:rFonts w:ascii="仿宋" w:eastAsia="仿宋" w:hAnsi="仿宋"/>
          <w:sz w:val="32"/>
          <w:szCs w:val="32"/>
        </w:rPr>
        <w:fldChar w:fldCharType="separate"/>
      </w:r>
      <w:r w:rsidR="004C0938">
        <w:rPr>
          <w:rFonts w:ascii="仿宋" w:eastAsia="仿宋" w:hAnsi="仿宋"/>
          <w:noProof/>
          <w:sz w:val="32"/>
          <w:szCs w:val="32"/>
        </w:rPr>
        <w:t>1</w:t>
      </w:r>
      <w:r>
        <w:rPr>
          <w:rFonts w:ascii="仿宋" w:eastAsia="仿宋" w:hAnsi="仿宋"/>
          <w:sz w:val="32"/>
          <w:szCs w:val="32"/>
        </w:rPr>
        <w:fldChar w:fldCharType="end"/>
      </w:r>
      <w:bookmarkEnd w:id="0"/>
      <w:r>
        <w:rPr>
          <w:rFonts w:ascii="仿宋" w:eastAsia="仿宋" w:hAnsi="仿宋"/>
          <w:sz w:val="32"/>
          <w:szCs w:val="32"/>
        </w:rPr>
        <w:t xml:space="preserve"> 引绰济辽工程</w:t>
      </w:r>
      <w:r>
        <w:rPr>
          <w:rFonts w:ascii="仿宋" w:eastAsia="仿宋" w:hAnsi="仿宋" w:hint="eastAsia"/>
          <w:sz w:val="32"/>
          <w:szCs w:val="32"/>
        </w:rPr>
        <w:t>施工线路</w:t>
      </w:r>
      <w:r>
        <w:rPr>
          <w:rFonts w:ascii="仿宋" w:eastAsia="仿宋" w:hAnsi="仿宋"/>
          <w:sz w:val="32"/>
          <w:szCs w:val="32"/>
        </w:rPr>
        <w:t>图</w:t>
      </w:r>
      <w:bookmarkEnd w:id="1"/>
    </w:p>
    <w:p w14:paraId="736D1F2C" w14:textId="77777777" w:rsidR="004734FD" w:rsidRDefault="004734FD" w:rsidP="004734FD">
      <w:pPr>
        <w:spacing w:line="240" w:lineRule="auto"/>
        <w:ind w:firstLineChars="0" w:firstLine="0"/>
        <w:jc w:val="center"/>
        <w:textAlignment w:val="center"/>
        <w:rPr>
          <w:rFonts w:ascii="仿宋_GB2312" w:eastAsia="仿宋_GB2312" w:cs="宋体"/>
          <w:color w:val="auto"/>
          <w:kern w:val="2"/>
          <w:sz w:val="21"/>
        </w:rPr>
      </w:pPr>
      <w:r w:rsidRPr="00CB5857">
        <w:rPr>
          <w:noProof/>
        </w:rPr>
        <w:drawing>
          <wp:inline distT="0" distB="0" distL="0" distR="0" wp14:anchorId="504C3F10" wp14:editId="181C31A4">
            <wp:extent cx="2568271" cy="1444178"/>
            <wp:effectExtent l="0" t="0" r="3810" b="3810"/>
            <wp:docPr id="4" name="图片 4" descr="G:\桌面文件0611\Thesis\论文材料1220\附图 --汇总\图1.1.1引绰济辽 tb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桌面文件0611\Thesis\论文材料1220\附图 --汇总\图1.1.1引绰济辽 tbm.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6204" cy="1471132"/>
                    </a:xfrm>
                    <a:prstGeom prst="rect">
                      <a:avLst/>
                    </a:prstGeom>
                    <a:noFill/>
                    <a:ln>
                      <a:noFill/>
                    </a:ln>
                  </pic:spPr>
                </pic:pic>
              </a:graphicData>
            </a:graphic>
          </wp:inline>
        </w:drawing>
      </w:r>
    </w:p>
    <w:p w14:paraId="3C51CBE7" w14:textId="77777777" w:rsidR="004734FD" w:rsidRDefault="004734FD" w:rsidP="004734FD">
      <w:pPr>
        <w:ind w:firstLineChars="0" w:firstLine="0"/>
        <w:jc w:val="center"/>
        <w:rPr>
          <w:rFonts w:ascii="仿宋" w:eastAsia="仿宋" w:hAnsi="仿宋"/>
          <w:sz w:val="32"/>
          <w:szCs w:val="32"/>
        </w:rPr>
      </w:pPr>
      <w:bookmarkStart w:id="2" w:name="_Ref79772803"/>
      <w:bookmarkStart w:id="3" w:name="_Toc106789185"/>
      <w:r>
        <w:rPr>
          <w:rFonts w:ascii="仿宋" w:eastAsia="仿宋" w:hAnsi="仿宋" w:hint="eastAsia"/>
          <w:sz w:val="32"/>
          <w:szCs w:val="32"/>
        </w:rPr>
        <w:t>图</w:t>
      </w:r>
      <w:r>
        <w:rPr>
          <w:rFonts w:ascii="仿宋" w:eastAsia="仿宋" w:hAnsi="仿宋"/>
          <w:sz w:val="32"/>
          <w:szCs w:val="32"/>
        </w:rPr>
        <w:t xml:space="preserve"> </w:t>
      </w:r>
      <w:r>
        <w:rPr>
          <w:rFonts w:ascii="仿宋" w:eastAsia="仿宋" w:hAnsi="仿宋"/>
          <w:sz w:val="32"/>
          <w:szCs w:val="32"/>
        </w:rPr>
        <w:fldChar w:fldCharType="begin"/>
      </w:r>
      <w:r>
        <w:rPr>
          <w:rFonts w:ascii="仿宋" w:eastAsia="仿宋" w:hAnsi="仿宋"/>
          <w:sz w:val="32"/>
          <w:szCs w:val="32"/>
        </w:rPr>
        <w:instrText xml:space="preserve"> SEQ 图 \* ARABIC </w:instrText>
      </w:r>
      <w:r>
        <w:rPr>
          <w:rFonts w:ascii="仿宋" w:eastAsia="仿宋" w:hAnsi="仿宋"/>
          <w:sz w:val="32"/>
          <w:szCs w:val="32"/>
        </w:rPr>
        <w:fldChar w:fldCharType="separate"/>
      </w:r>
      <w:r w:rsidR="004C0938">
        <w:rPr>
          <w:rFonts w:ascii="仿宋" w:eastAsia="仿宋" w:hAnsi="仿宋"/>
          <w:noProof/>
          <w:sz w:val="32"/>
          <w:szCs w:val="32"/>
        </w:rPr>
        <w:t>2</w:t>
      </w:r>
      <w:r>
        <w:rPr>
          <w:rFonts w:ascii="仿宋" w:eastAsia="仿宋" w:hAnsi="仿宋"/>
          <w:sz w:val="32"/>
          <w:szCs w:val="32"/>
        </w:rPr>
        <w:fldChar w:fldCharType="end"/>
      </w:r>
      <w:bookmarkEnd w:id="2"/>
      <w:r>
        <w:rPr>
          <w:rFonts w:ascii="仿宋" w:eastAsia="仿宋" w:hAnsi="仿宋"/>
          <w:sz w:val="32"/>
          <w:szCs w:val="32"/>
        </w:rPr>
        <w:t xml:space="preserve"> 引绰济辽TBM</w:t>
      </w:r>
      <w:bookmarkEnd w:id="3"/>
    </w:p>
    <w:p w14:paraId="29082C92" w14:textId="77777777" w:rsidR="004734FD" w:rsidRDefault="004734FD" w:rsidP="004734FD">
      <w:pPr>
        <w:spacing w:beforeLines="20" w:before="65" w:afterLines="20" w:after="65"/>
        <w:ind w:firstLineChars="0" w:firstLine="643"/>
        <w:jc w:val="center"/>
        <w:rPr>
          <w:rFonts w:ascii="仿宋" w:eastAsia="仿宋" w:hAnsi="仿宋"/>
          <w:sz w:val="32"/>
          <w:szCs w:val="32"/>
        </w:rPr>
      </w:pPr>
      <w:bookmarkStart w:id="4" w:name="_Ref55924864"/>
      <w:bookmarkStart w:id="5" w:name="_Toc106789288"/>
      <w:r>
        <w:rPr>
          <w:rFonts w:ascii="仿宋" w:eastAsia="仿宋" w:hAnsi="仿宋" w:hint="eastAsia"/>
          <w:sz w:val="32"/>
          <w:szCs w:val="32"/>
        </w:rPr>
        <w:lastRenderedPageBreak/>
        <w:t xml:space="preserve">表 </w:t>
      </w:r>
      <w:r>
        <w:rPr>
          <w:rFonts w:ascii="仿宋" w:eastAsia="仿宋" w:hAnsi="仿宋"/>
          <w:sz w:val="32"/>
          <w:szCs w:val="32"/>
        </w:rPr>
        <w:fldChar w:fldCharType="begin"/>
      </w:r>
      <w:r>
        <w:rPr>
          <w:rFonts w:ascii="仿宋" w:eastAsia="仿宋" w:hAnsi="仿宋"/>
          <w:sz w:val="32"/>
          <w:szCs w:val="32"/>
        </w:rPr>
        <w:instrText xml:space="preserve"> </w:instrText>
      </w:r>
      <w:r>
        <w:rPr>
          <w:rFonts w:ascii="仿宋" w:eastAsia="仿宋" w:hAnsi="仿宋" w:hint="eastAsia"/>
          <w:sz w:val="32"/>
          <w:szCs w:val="32"/>
        </w:rPr>
        <w:instrText>SEQ 表 \* ARABIC</w:instrText>
      </w:r>
      <w:r>
        <w:rPr>
          <w:rFonts w:ascii="仿宋" w:eastAsia="仿宋" w:hAnsi="仿宋"/>
          <w:sz w:val="32"/>
          <w:szCs w:val="32"/>
        </w:rPr>
        <w:instrText xml:space="preserve"> </w:instrText>
      </w:r>
      <w:r>
        <w:rPr>
          <w:rFonts w:ascii="仿宋" w:eastAsia="仿宋" w:hAnsi="仿宋"/>
          <w:sz w:val="32"/>
          <w:szCs w:val="32"/>
        </w:rPr>
        <w:fldChar w:fldCharType="separate"/>
      </w:r>
      <w:r w:rsidR="004C0938">
        <w:rPr>
          <w:rFonts w:ascii="仿宋" w:eastAsia="仿宋" w:hAnsi="仿宋"/>
          <w:noProof/>
          <w:sz w:val="32"/>
          <w:szCs w:val="32"/>
        </w:rPr>
        <w:t>1</w:t>
      </w:r>
      <w:r>
        <w:rPr>
          <w:rFonts w:ascii="仿宋" w:eastAsia="仿宋" w:hAnsi="仿宋"/>
          <w:sz w:val="32"/>
          <w:szCs w:val="32"/>
        </w:rPr>
        <w:fldChar w:fldCharType="end"/>
      </w:r>
      <w:bookmarkEnd w:id="4"/>
      <w:r>
        <w:rPr>
          <w:rFonts w:ascii="仿宋" w:eastAsia="仿宋" w:hAnsi="仿宋"/>
          <w:sz w:val="32"/>
          <w:szCs w:val="32"/>
        </w:rPr>
        <w:t xml:space="preserve"> </w:t>
      </w:r>
      <w:r>
        <w:rPr>
          <w:rFonts w:ascii="仿宋" w:eastAsia="仿宋" w:hAnsi="仿宋" w:hint="eastAsia"/>
          <w:sz w:val="32"/>
          <w:szCs w:val="32"/>
        </w:rPr>
        <w:t>引绰济辽</w:t>
      </w:r>
      <w:r>
        <w:rPr>
          <w:rFonts w:ascii="仿宋" w:eastAsia="仿宋" w:hAnsi="仿宋"/>
          <w:sz w:val="32"/>
          <w:szCs w:val="32"/>
        </w:rPr>
        <w:t>工程TBM主要特征参数</w:t>
      </w:r>
      <w:bookmarkEnd w:id="5"/>
    </w:p>
    <w:tbl>
      <w:tblPr>
        <w:tblStyle w:val="3lines"/>
        <w:tblW w:w="5000" w:type="pct"/>
        <w:tblLook w:val="04A0" w:firstRow="1" w:lastRow="0" w:firstColumn="1" w:lastColumn="0" w:noHBand="0" w:noVBand="1"/>
      </w:tblPr>
      <w:tblGrid>
        <w:gridCol w:w="1987"/>
        <w:gridCol w:w="1983"/>
        <w:gridCol w:w="3201"/>
        <w:gridCol w:w="1135"/>
      </w:tblGrid>
      <w:tr w:rsidR="004734FD" w14:paraId="65B59354" w14:textId="77777777" w:rsidTr="00365E6C">
        <w:trPr>
          <w:cnfStyle w:val="100000000000" w:firstRow="1" w:lastRow="0" w:firstColumn="0" w:lastColumn="0" w:oddVBand="0" w:evenVBand="0" w:oddHBand="0" w:evenHBand="0" w:firstRowFirstColumn="0" w:firstRowLastColumn="0" w:lastRowFirstColumn="0" w:lastRowLastColumn="0"/>
          <w:trHeight w:val="510"/>
        </w:trPr>
        <w:tc>
          <w:tcPr>
            <w:tcW w:w="1196" w:type="pct"/>
          </w:tcPr>
          <w:p w14:paraId="39A293BD"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特征参数</w:t>
            </w:r>
          </w:p>
        </w:tc>
        <w:tc>
          <w:tcPr>
            <w:tcW w:w="1194" w:type="pct"/>
          </w:tcPr>
          <w:p w14:paraId="2D0A8411"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数值</w:t>
            </w:r>
          </w:p>
        </w:tc>
        <w:tc>
          <w:tcPr>
            <w:tcW w:w="1927" w:type="pct"/>
          </w:tcPr>
          <w:p w14:paraId="077941D1"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特征参数</w:t>
            </w:r>
          </w:p>
        </w:tc>
        <w:tc>
          <w:tcPr>
            <w:tcW w:w="684" w:type="pct"/>
          </w:tcPr>
          <w:p w14:paraId="51DEA6E5"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数值</w:t>
            </w:r>
          </w:p>
        </w:tc>
      </w:tr>
      <w:tr w:rsidR="004734FD" w14:paraId="5E5715DE" w14:textId="77777777" w:rsidTr="00365E6C">
        <w:trPr>
          <w:trHeight w:val="510"/>
        </w:trPr>
        <w:tc>
          <w:tcPr>
            <w:tcW w:w="1196" w:type="pct"/>
          </w:tcPr>
          <w:p w14:paraId="01E1EC30"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项目名称</w:t>
            </w:r>
          </w:p>
        </w:tc>
        <w:tc>
          <w:tcPr>
            <w:tcW w:w="1194" w:type="pct"/>
          </w:tcPr>
          <w:p w14:paraId="532EABC7"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内蒙古引绰济辽</w:t>
            </w:r>
          </w:p>
        </w:tc>
        <w:tc>
          <w:tcPr>
            <w:tcW w:w="1927" w:type="pct"/>
          </w:tcPr>
          <w:p w14:paraId="4080CFEE"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最大推进速度</w:t>
            </w:r>
            <w:r>
              <w:rPr>
                <w:rFonts w:eastAsia="仿宋"/>
                <w:i/>
                <w:szCs w:val="21"/>
              </w:rPr>
              <w:t>v</w:t>
            </w:r>
            <w:r>
              <w:rPr>
                <w:rFonts w:eastAsia="仿宋"/>
                <w:szCs w:val="21"/>
                <w:vertAlign w:val="subscript"/>
              </w:rPr>
              <w:t>max</w:t>
            </w:r>
            <w:r>
              <w:rPr>
                <w:rFonts w:eastAsia="仿宋"/>
                <w:szCs w:val="21"/>
              </w:rPr>
              <w:t>(mm/min)</w:t>
            </w:r>
          </w:p>
        </w:tc>
        <w:tc>
          <w:tcPr>
            <w:tcW w:w="684" w:type="pct"/>
          </w:tcPr>
          <w:p w14:paraId="28B5B7C0"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120</w:t>
            </w:r>
          </w:p>
        </w:tc>
      </w:tr>
      <w:tr w:rsidR="004734FD" w14:paraId="43FDFFB1" w14:textId="77777777" w:rsidTr="00365E6C">
        <w:trPr>
          <w:trHeight w:val="510"/>
        </w:trPr>
        <w:tc>
          <w:tcPr>
            <w:tcW w:w="1196" w:type="pct"/>
          </w:tcPr>
          <w:p w14:paraId="4DEECCAD"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编号</w:t>
            </w:r>
          </w:p>
        </w:tc>
        <w:tc>
          <w:tcPr>
            <w:tcW w:w="1194" w:type="pct"/>
          </w:tcPr>
          <w:p w14:paraId="5D2ED952"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中铁装备</w:t>
            </w:r>
            <w:r>
              <w:rPr>
                <w:rFonts w:eastAsia="仿宋"/>
                <w:szCs w:val="21"/>
              </w:rPr>
              <w:t>CREC 667/668</w:t>
            </w:r>
          </w:p>
        </w:tc>
        <w:tc>
          <w:tcPr>
            <w:tcW w:w="1927" w:type="pct"/>
          </w:tcPr>
          <w:p w14:paraId="6953FBC6"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最大刀盘转速</w:t>
            </w:r>
            <w:r>
              <w:rPr>
                <w:rFonts w:eastAsia="仿宋"/>
                <w:i/>
                <w:szCs w:val="21"/>
              </w:rPr>
              <w:t>n</w:t>
            </w:r>
            <w:r>
              <w:rPr>
                <w:rFonts w:eastAsia="仿宋"/>
                <w:szCs w:val="21"/>
                <w:vertAlign w:val="subscript"/>
              </w:rPr>
              <w:t>max</w:t>
            </w:r>
            <w:r>
              <w:rPr>
                <w:rFonts w:eastAsia="仿宋"/>
                <w:szCs w:val="21"/>
              </w:rPr>
              <w:t>(r/min)</w:t>
            </w:r>
          </w:p>
        </w:tc>
        <w:tc>
          <w:tcPr>
            <w:tcW w:w="684" w:type="pct"/>
          </w:tcPr>
          <w:p w14:paraId="55EEC4BA"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11.45</w:t>
            </w:r>
          </w:p>
        </w:tc>
      </w:tr>
      <w:tr w:rsidR="004734FD" w14:paraId="5514F88D" w14:textId="77777777" w:rsidTr="00365E6C">
        <w:trPr>
          <w:trHeight w:val="510"/>
        </w:trPr>
        <w:tc>
          <w:tcPr>
            <w:tcW w:w="1196" w:type="pct"/>
          </w:tcPr>
          <w:p w14:paraId="02470744"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TBM</w:t>
            </w:r>
            <w:r>
              <w:rPr>
                <w:rFonts w:eastAsia="仿宋"/>
                <w:szCs w:val="21"/>
              </w:rPr>
              <w:t>型式</w:t>
            </w:r>
          </w:p>
        </w:tc>
        <w:tc>
          <w:tcPr>
            <w:tcW w:w="1194" w:type="pct"/>
          </w:tcPr>
          <w:p w14:paraId="79EE66A2"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敞开式</w:t>
            </w:r>
          </w:p>
        </w:tc>
        <w:tc>
          <w:tcPr>
            <w:tcW w:w="1927" w:type="pct"/>
          </w:tcPr>
          <w:p w14:paraId="49E45821"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数据采集频率</w:t>
            </w:r>
            <w:r>
              <w:rPr>
                <w:rFonts w:eastAsia="仿宋"/>
                <w:szCs w:val="21"/>
              </w:rPr>
              <w:t>(Hz)</w:t>
            </w:r>
          </w:p>
        </w:tc>
        <w:tc>
          <w:tcPr>
            <w:tcW w:w="684" w:type="pct"/>
          </w:tcPr>
          <w:p w14:paraId="5815BD88"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1</w:t>
            </w:r>
          </w:p>
        </w:tc>
      </w:tr>
      <w:tr w:rsidR="004734FD" w14:paraId="3F645AFA" w14:textId="77777777" w:rsidTr="00365E6C">
        <w:trPr>
          <w:trHeight w:val="510"/>
        </w:trPr>
        <w:tc>
          <w:tcPr>
            <w:tcW w:w="1196" w:type="pct"/>
          </w:tcPr>
          <w:p w14:paraId="20901383"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刀盘直径</w:t>
            </w:r>
            <w:r>
              <w:rPr>
                <w:rFonts w:eastAsia="仿宋"/>
                <w:i/>
                <w:szCs w:val="21"/>
              </w:rPr>
              <w:t>D</w:t>
            </w:r>
            <w:r>
              <w:rPr>
                <w:rFonts w:eastAsia="仿宋"/>
                <w:szCs w:val="21"/>
              </w:rPr>
              <w:t>(mm)</w:t>
            </w:r>
          </w:p>
        </w:tc>
        <w:tc>
          <w:tcPr>
            <w:tcW w:w="1194" w:type="pct"/>
          </w:tcPr>
          <w:p w14:paraId="52495DB5"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5200</w:t>
            </w:r>
          </w:p>
        </w:tc>
        <w:tc>
          <w:tcPr>
            <w:tcW w:w="1927" w:type="pct"/>
          </w:tcPr>
          <w:p w14:paraId="639CCFC7"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滚刀数量</w:t>
            </w:r>
            <w:r>
              <w:rPr>
                <w:rFonts w:eastAsia="仿宋"/>
                <w:i/>
                <w:szCs w:val="21"/>
              </w:rPr>
              <w:t>N</w:t>
            </w:r>
            <w:r>
              <w:rPr>
                <w:rFonts w:eastAsia="仿宋"/>
                <w:szCs w:val="21"/>
              </w:rPr>
              <w:t>(</w:t>
            </w:r>
            <w:r>
              <w:rPr>
                <w:rFonts w:eastAsia="仿宋"/>
                <w:szCs w:val="21"/>
              </w:rPr>
              <w:t>把</w:t>
            </w:r>
            <w:r>
              <w:rPr>
                <w:rFonts w:eastAsia="仿宋"/>
                <w:szCs w:val="21"/>
              </w:rPr>
              <w:t>)</w:t>
            </w:r>
          </w:p>
        </w:tc>
        <w:tc>
          <w:tcPr>
            <w:tcW w:w="684" w:type="pct"/>
          </w:tcPr>
          <w:p w14:paraId="11DBFC22"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34</w:t>
            </w:r>
          </w:p>
        </w:tc>
      </w:tr>
      <w:tr w:rsidR="004734FD" w14:paraId="24A5AE16" w14:textId="77777777" w:rsidTr="00365E6C">
        <w:trPr>
          <w:trHeight w:val="510"/>
        </w:trPr>
        <w:tc>
          <w:tcPr>
            <w:tcW w:w="1196" w:type="pct"/>
          </w:tcPr>
          <w:p w14:paraId="0802EC42"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额定刀盘推力</w:t>
            </w:r>
            <w:r>
              <w:rPr>
                <w:rFonts w:eastAsia="仿宋"/>
                <w:i/>
                <w:szCs w:val="21"/>
              </w:rPr>
              <w:t>F</w:t>
            </w:r>
            <w:r>
              <w:rPr>
                <w:rFonts w:eastAsia="仿宋"/>
                <w:szCs w:val="21"/>
                <w:vertAlign w:val="subscript"/>
              </w:rPr>
              <w:t>max</w:t>
            </w:r>
            <w:r>
              <w:rPr>
                <w:rFonts w:eastAsia="仿宋"/>
                <w:szCs w:val="21"/>
              </w:rPr>
              <w:t>(kN)</w:t>
            </w:r>
          </w:p>
        </w:tc>
        <w:tc>
          <w:tcPr>
            <w:tcW w:w="1194" w:type="pct"/>
          </w:tcPr>
          <w:p w14:paraId="732E65BB"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11340</w:t>
            </w:r>
          </w:p>
        </w:tc>
        <w:tc>
          <w:tcPr>
            <w:tcW w:w="1927" w:type="pct"/>
          </w:tcPr>
          <w:p w14:paraId="5601BB42"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最大推进位移</w:t>
            </w:r>
            <w:r>
              <w:rPr>
                <w:rFonts w:eastAsia="仿宋"/>
                <w:i/>
                <w:szCs w:val="21"/>
              </w:rPr>
              <w:t>X</w:t>
            </w:r>
            <w:r>
              <w:rPr>
                <w:rFonts w:eastAsia="仿宋"/>
                <w:szCs w:val="21"/>
              </w:rPr>
              <w:t>(mm)</w:t>
            </w:r>
          </w:p>
        </w:tc>
        <w:tc>
          <w:tcPr>
            <w:tcW w:w="684" w:type="pct"/>
          </w:tcPr>
          <w:p w14:paraId="1B79A46D"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1800</w:t>
            </w:r>
          </w:p>
        </w:tc>
      </w:tr>
      <w:tr w:rsidR="004734FD" w14:paraId="36121FA8" w14:textId="77777777" w:rsidTr="00365E6C">
        <w:trPr>
          <w:trHeight w:val="510"/>
        </w:trPr>
        <w:tc>
          <w:tcPr>
            <w:tcW w:w="1196" w:type="pct"/>
          </w:tcPr>
          <w:p w14:paraId="03143639"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额定刀盘扭矩</w:t>
            </w:r>
            <w:r>
              <w:rPr>
                <w:rFonts w:eastAsia="仿宋"/>
                <w:i/>
                <w:szCs w:val="21"/>
              </w:rPr>
              <w:t>T</w:t>
            </w:r>
            <w:r>
              <w:rPr>
                <w:rFonts w:eastAsia="仿宋"/>
                <w:szCs w:val="21"/>
                <w:vertAlign w:val="subscript"/>
              </w:rPr>
              <w:t>max</w:t>
            </w:r>
            <w:r>
              <w:rPr>
                <w:rFonts w:eastAsia="仿宋"/>
                <w:szCs w:val="21"/>
              </w:rPr>
              <w:t>(kN·m)</w:t>
            </w:r>
          </w:p>
        </w:tc>
        <w:tc>
          <w:tcPr>
            <w:tcW w:w="1194" w:type="pct"/>
          </w:tcPr>
          <w:p w14:paraId="3970CCF9"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3340</w:t>
            </w:r>
          </w:p>
        </w:tc>
        <w:tc>
          <w:tcPr>
            <w:tcW w:w="1927" w:type="pct"/>
          </w:tcPr>
          <w:p w14:paraId="37744301"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平均滚刀间距</w:t>
            </w:r>
            <w:r>
              <w:rPr>
                <w:rFonts w:eastAsia="仿宋"/>
                <w:i/>
                <w:szCs w:val="21"/>
              </w:rPr>
              <w:t>x</w:t>
            </w:r>
            <w:r>
              <w:rPr>
                <w:rFonts w:eastAsia="仿宋"/>
                <w:szCs w:val="21"/>
              </w:rPr>
              <w:t>(mm)</w:t>
            </w:r>
          </w:p>
        </w:tc>
        <w:tc>
          <w:tcPr>
            <w:tcW w:w="684" w:type="pct"/>
          </w:tcPr>
          <w:p w14:paraId="023B3FFB" w14:textId="77777777" w:rsidR="004734FD" w:rsidRDefault="004734FD" w:rsidP="00365E6C">
            <w:pPr>
              <w:wordWrap w:val="0"/>
              <w:spacing w:line="240" w:lineRule="auto"/>
              <w:ind w:firstLineChars="0" w:firstLine="0"/>
              <w:jc w:val="center"/>
              <w:textAlignment w:val="center"/>
              <w:rPr>
                <w:rFonts w:eastAsia="仿宋"/>
                <w:szCs w:val="21"/>
              </w:rPr>
            </w:pPr>
            <w:r>
              <w:rPr>
                <w:rFonts w:eastAsia="仿宋"/>
                <w:szCs w:val="21"/>
              </w:rPr>
              <w:t>70</w:t>
            </w:r>
          </w:p>
        </w:tc>
      </w:tr>
    </w:tbl>
    <w:p w14:paraId="70552E99"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竞赛</w:t>
      </w:r>
      <w:r>
        <w:rPr>
          <w:rFonts w:ascii="仿宋_GB2312" w:eastAsia="仿宋_GB2312" w:hAnsi="仿宋_GB2312" w:cs="仿宋_GB2312"/>
          <w:sz w:val="32"/>
          <w:szCs w:val="32"/>
        </w:rPr>
        <w:t>所用的数据来自于</w:t>
      </w:r>
      <w:r>
        <w:rPr>
          <w:rFonts w:ascii="仿宋_GB2312" w:eastAsia="仿宋_GB2312" w:hAnsi="仿宋_GB2312" w:cs="仿宋_GB2312" w:hint="eastAsia"/>
          <w:sz w:val="32"/>
          <w:szCs w:val="32"/>
        </w:rPr>
        <w:t>TBM667和TBM668，</w:t>
      </w:r>
      <w:r>
        <w:rPr>
          <w:rFonts w:ascii="仿宋_GB2312" w:eastAsia="仿宋_GB2312" w:hAnsi="仿宋_GB2312" w:cs="仿宋_GB2312"/>
          <w:sz w:val="32"/>
          <w:szCs w:val="32"/>
        </w:rPr>
        <w:t>其中</w:t>
      </w:r>
      <w:r>
        <w:rPr>
          <w:rFonts w:ascii="仿宋_GB2312" w:eastAsia="仿宋_GB2312" w:hAnsi="仿宋_GB2312" w:cs="仿宋_GB2312" w:hint="eastAsia"/>
          <w:sz w:val="32"/>
          <w:szCs w:val="32"/>
        </w:rPr>
        <w:t>TBM667施工已完成6号洞的掘进</w:t>
      </w:r>
      <w:r>
        <w:rPr>
          <w:rFonts w:ascii="仿宋_GB2312" w:eastAsia="仿宋_GB2312" w:hAnsi="仿宋_GB2312" w:cs="仿宋_GB2312"/>
          <w:sz w:val="32"/>
          <w:szCs w:val="32"/>
        </w:rPr>
        <w:t>，目前在</w:t>
      </w:r>
      <w:r>
        <w:rPr>
          <w:rFonts w:ascii="仿宋_GB2312" w:eastAsia="仿宋_GB2312" w:hAnsi="仿宋_GB2312" w:cs="仿宋_GB2312" w:hint="eastAsia"/>
          <w:sz w:val="32"/>
          <w:szCs w:val="32"/>
        </w:rPr>
        <w:t>进行3号洞的掘进，TBM668施工已完成5号洞的掘进</w:t>
      </w:r>
      <w:r>
        <w:rPr>
          <w:rFonts w:ascii="仿宋_GB2312" w:eastAsia="仿宋_GB2312" w:hAnsi="仿宋_GB2312" w:cs="仿宋_GB2312"/>
          <w:sz w:val="32"/>
          <w:szCs w:val="32"/>
        </w:rPr>
        <w:t>，目前在进行</w:t>
      </w:r>
      <w:r>
        <w:rPr>
          <w:rFonts w:ascii="仿宋_GB2312" w:eastAsia="仿宋_GB2312" w:hAnsi="仿宋_GB2312" w:cs="仿宋_GB2312" w:hint="eastAsia"/>
          <w:sz w:val="32"/>
          <w:szCs w:val="32"/>
        </w:rPr>
        <w:t>4号洞的</w:t>
      </w:r>
      <w:r>
        <w:rPr>
          <w:rFonts w:ascii="仿宋_GB2312" w:eastAsia="仿宋_GB2312" w:hAnsi="仿宋_GB2312" w:cs="仿宋_GB2312"/>
          <w:sz w:val="32"/>
          <w:szCs w:val="32"/>
        </w:rPr>
        <w:t>掘进</w:t>
      </w:r>
      <w:r>
        <w:rPr>
          <w:rFonts w:ascii="仿宋_GB2312" w:eastAsia="仿宋_GB2312" w:hAnsi="仿宋_GB2312" w:cs="仿宋_GB2312" w:hint="eastAsia"/>
          <w:sz w:val="32"/>
          <w:szCs w:val="32"/>
        </w:rPr>
        <w:t>，如图 3所示。</w:t>
      </w:r>
    </w:p>
    <w:p w14:paraId="0EE987C4" w14:textId="77777777" w:rsidR="004734FD" w:rsidRDefault="004734FD" w:rsidP="004734FD">
      <w:pPr>
        <w:spacing w:line="240" w:lineRule="auto"/>
        <w:ind w:firstLineChars="0" w:firstLine="0"/>
        <w:jc w:val="center"/>
        <w:textAlignment w:val="center"/>
        <w:rPr>
          <w:rFonts w:ascii="仿宋_GB2312" w:eastAsia="仿宋_GB2312" w:cs="宋体"/>
          <w:color w:val="auto"/>
          <w:kern w:val="2"/>
          <w:sz w:val="21"/>
        </w:rPr>
      </w:pPr>
      <w:r>
        <w:rPr>
          <w:noProof/>
        </w:rPr>
        <w:drawing>
          <wp:inline distT="0" distB="0" distL="0" distR="0" wp14:anchorId="0CA9187A" wp14:editId="4E1CC721">
            <wp:extent cx="4904989" cy="1911549"/>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9348" cy="1952219"/>
                    </a:xfrm>
                    <a:prstGeom prst="rect">
                      <a:avLst/>
                    </a:prstGeom>
                    <a:noFill/>
                  </pic:spPr>
                </pic:pic>
              </a:graphicData>
            </a:graphic>
          </wp:inline>
        </w:drawing>
      </w:r>
    </w:p>
    <w:p w14:paraId="300A1823" w14:textId="77777777" w:rsidR="004734FD" w:rsidRDefault="004734FD" w:rsidP="004734FD">
      <w:pPr>
        <w:spacing w:beforeLines="20" w:before="65" w:afterLines="20" w:after="65"/>
        <w:ind w:firstLineChars="0" w:firstLine="480"/>
        <w:jc w:val="center"/>
        <w:rPr>
          <w:rFonts w:ascii="仿宋" w:eastAsia="仿宋" w:hAnsi="仿宋"/>
          <w:sz w:val="32"/>
          <w:szCs w:val="32"/>
        </w:rPr>
      </w:pPr>
      <w:bookmarkStart w:id="6" w:name="_Ref128677337"/>
      <w:r>
        <w:rPr>
          <w:rFonts w:ascii="仿宋" w:eastAsia="仿宋" w:hAnsi="仿宋" w:hint="eastAsia"/>
          <w:sz w:val="32"/>
          <w:szCs w:val="32"/>
        </w:rPr>
        <w:t xml:space="preserve">图 </w:t>
      </w:r>
      <w:r>
        <w:rPr>
          <w:rFonts w:ascii="仿宋" w:eastAsia="仿宋" w:hAnsi="仿宋"/>
          <w:sz w:val="32"/>
          <w:szCs w:val="32"/>
        </w:rPr>
        <w:fldChar w:fldCharType="begin"/>
      </w:r>
      <w:r>
        <w:rPr>
          <w:rFonts w:ascii="仿宋" w:eastAsia="仿宋" w:hAnsi="仿宋"/>
          <w:sz w:val="32"/>
          <w:szCs w:val="32"/>
        </w:rPr>
        <w:instrText xml:space="preserve"> </w:instrText>
      </w:r>
      <w:r>
        <w:rPr>
          <w:rFonts w:ascii="仿宋" w:eastAsia="仿宋" w:hAnsi="仿宋" w:hint="eastAsia"/>
          <w:sz w:val="32"/>
          <w:szCs w:val="32"/>
        </w:rPr>
        <w:instrText>SEQ 图 \* ARABIC</w:instrText>
      </w:r>
      <w:r>
        <w:rPr>
          <w:rFonts w:ascii="仿宋" w:eastAsia="仿宋" w:hAnsi="仿宋"/>
          <w:sz w:val="32"/>
          <w:szCs w:val="32"/>
        </w:rPr>
        <w:instrText xml:space="preserve"> </w:instrText>
      </w:r>
      <w:r>
        <w:rPr>
          <w:rFonts w:ascii="仿宋" w:eastAsia="仿宋" w:hAnsi="仿宋"/>
          <w:sz w:val="32"/>
          <w:szCs w:val="32"/>
        </w:rPr>
        <w:fldChar w:fldCharType="separate"/>
      </w:r>
      <w:r w:rsidR="004C0938">
        <w:rPr>
          <w:rFonts w:ascii="仿宋" w:eastAsia="仿宋" w:hAnsi="仿宋"/>
          <w:noProof/>
          <w:sz w:val="32"/>
          <w:szCs w:val="32"/>
        </w:rPr>
        <w:t>3</w:t>
      </w:r>
      <w:r>
        <w:rPr>
          <w:rFonts w:ascii="仿宋" w:eastAsia="仿宋" w:hAnsi="仿宋"/>
          <w:sz w:val="32"/>
          <w:szCs w:val="32"/>
        </w:rPr>
        <w:fldChar w:fldCharType="end"/>
      </w:r>
      <w:bookmarkEnd w:id="6"/>
      <w:r>
        <w:rPr>
          <w:rFonts w:ascii="仿宋" w:eastAsia="仿宋" w:hAnsi="仿宋"/>
          <w:sz w:val="32"/>
          <w:szCs w:val="32"/>
        </w:rPr>
        <w:t xml:space="preserve"> </w:t>
      </w:r>
      <w:r>
        <w:rPr>
          <w:rFonts w:ascii="仿宋" w:eastAsia="仿宋" w:hAnsi="仿宋" w:hint="eastAsia"/>
          <w:sz w:val="32"/>
          <w:szCs w:val="32"/>
        </w:rPr>
        <w:t>施工进展</w:t>
      </w:r>
    </w:p>
    <w:p w14:paraId="0E4CB775"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三、数据情况</w:t>
      </w:r>
      <w:r>
        <w:rPr>
          <w:rFonts w:ascii="黑体" w:eastAsia="黑体" w:hAnsi="黑体" w:cs="黑体"/>
          <w:bCs/>
          <w:sz w:val="32"/>
          <w:szCs w:val="32"/>
        </w:rPr>
        <w:t>说明</w:t>
      </w:r>
    </w:p>
    <w:p w14:paraId="3026B495"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本次竞赛</w:t>
      </w:r>
      <w:r>
        <w:rPr>
          <w:rFonts w:ascii="仿宋_GB2312" w:eastAsia="仿宋_GB2312" w:hAnsi="仿宋_GB2312" w:cs="仿宋_GB2312"/>
          <w:sz w:val="32"/>
          <w:szCs w:val="32"/>
        </w:rPr>
        <w:t>中，</w:t>
      </w:r>
      <w:r>
        <w:rPr>
          <w:rFonts w:ascii="仿宋_GB2312" w:eastAsia="仿宋_GB2312" w:hAnsi="仿宋_GB2312" w:cs="仿宋_GB2312" w:hint="eastAsia"/>
          <w:sz w:val="32"/>
          <w:szCs w:val="32"/>
        </w:rPr>
        <w:t>6号</w:t>
      </w:r>
      <w:r>
        <w:rPr>
          <w:rFonts w:ascii="仿宋_GB2312" w:eastAsia="仿宋_GB2312" w:hAnsi="仿宋_GB2312" w:cs="仿宋_GB2312"/>
          <w:sz w:val="32"/>
          <w:szCs w:val="32"/>
        </w:rPr>
        <w:t>洞</w:t>
      </w:r>
      <w:r>
        <w:rPr>
          <w:rFonts w:ascii="仿宋_GB2312" w:eastAsia="仿宋_GB2312" w:hAnsi="仿宋_GB2312" w:cs="仿宋_GB2312" w:hint="eastAsia"/>
          <w:sz w:val="32"/>
          <w:szCs w:val="32"/>
        </w:rPr>
        <w:t>的全部资料</w:t>
      </w:r>
      <w:r>
        <w:rPr>
          <w:rFonts w:ascii="仿宋_GB2312" w:eastAsia="仿宋_GB2312" w:hAnsi="仿宋_GB2312" w:cs="仿宋_GB2312"/>
          <w:sz w:val="32"/>
          <w:szCs w:val="32"/>
        </w:rPr>
        <w:t>和</w:t>
      </w:r>
      <w:r>
        <w:rPr>
          <w:rFonts w:ascii="仿宋_GB2312" w:eastAsia="仿宋_GB2312" w:hAnsi="仿宋_GB2312" w:cs="仿宋_GB2312" w:hint="eastAsia"/>
          <w:sz w:val="32"/>
          <w:szCs w:val="32"/>
        </w:rPr>
        <w:t>3号</w:t>
      </w:r>
      <w:r>
        <w:rPr>
          <w:rFonts w:ascii="仿宋_GB2312" w:eastAsia="仿宋_GB2312" w:hAnsi="仿宋_GB2312" w:cs="仿宋_GB2312"/>
          <w:sz w:val="32"/>
          <w:szCs w:val="32"/>
        </w:rPr>
        <w:t>洞的部分</w:t>
      </w:r>
      <w:r>
        <w:rPr>
          <w:rFonts w:ascii="仿宋_GB2312" w:eastAsia="仿宋_GB2312" w:hAnsi="仿宋_GB2312" w:cs="仿宋_GB2312" w:hint="eastAsia"/>
          <w:sz w:val="32"/>
          <w:szCs w:val="32"/>
        </w:rPr>
        <w:t>资料，主要</w:t>
      </w:r>
      <w:r>
        <w:rPr>
          <w:rFonts w:ascii="仿宋_GB2312" w:eastAsia="仿宋_GB2312" w:hAnsi="仿宋_GB2312" w:cs="仿宋_GB2312"/>
          <w:sz w:val="32"/>
          <w:szCs w:val="32"/>
        </w:rPr>
        <w:t>包括</w:t>
      </w:r>
      <w:r>
        <w:rPr>
          <w:rFonts w:ascii="仿宋_GB2312" w:eastAsia="仿宋_GB2312" w:hAnsi="仿宋_GB2312" w:cs="仿宋_GB2312" w:hint="eastAsia"/>
          <w:sz w:val="32"/>
          <w:szCs w:val="32"/>
        </w:rPr>
        <w:t>掘进</w:t>
      </w:r>
      <w:r>
        <w:rPr>
          <w:rFonts w:ascii="仿宋_GB2312" w:eastAsia="仿宋_GB2312" w:hAnsi="仿宋_GB2312" w:cs="仿宋_GB2312"/>
          <w:sz w:val="32"/>
          <w:szCs w:val="32"/>
        </w:rPr>
        <w:t>参数</w:t>
      </w:r>
      <w:r>
        <w:rPr>
          <w:rFonts w:ascii="仿宋_GB2312" w:eastAsia="仿宋_GB2312" w:hAnsi="仿宋_GB2312" w:cs="仿宋_GB2312" w:hint="eastAsia"/>
          <w:sz w:val="32"/>
          <w:szCs w:val="32"/>
        </w:rPr>
        <w:t>和</w:t>
      </w:r>
      <w:r>
        <w:rPr>
          <w:rFonts w:ascii="仿宋_GB2312" w:eastAsia="仿宋_GB2312" w:hAnsi="仿宋_GB2312" w:cs="仿宋_GB2312"/>
          <w:sz w:val="32"/>
          <w:szCs w:val="32"/>
        </w:rPr>
        <w:t>地质资料</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用于参赛方</w:t>
      </w:r>
      <w:r>
        <w:rPr>
          <w:rFonts w:ascii="仿宋_GB2312" w:eastAsia="仿宋_GB2312" w:hAnsi="仿宋_GB2312" w:cs="仿宋_GB2312" w:hint="eastAsia"/>
          <w:sz w:val="32"/>
          <w:szCs w:val="32"/>
        </w:rPr>
        <w:t>进行</w:t>
      </w:r>
      <w:r>
        <w:rPr>
          <w:rFonts w:ascii="仿宋_GB2312" w:eastAsia="仿宋_GB2312" w:hAnsi="仿宋_GB2312" w:cs="仿宋_GB2312"/>
          <w:sz w:val="32"/>
          <w:szCs w:val="32"/>
        </w:rPr>
        <w:t>训练</w:t>
      </w:r>
      <w:r>
        <w:rPr>
          <w:rFonts w:ascii="仿宋_GB2312" w:eastAsia="仿宋_GB2312" w:hAnsi="仿宋_GB2312" w:cs="仿宋_GB2312" w:hint="eastAsia"/>
          <w:sz w:val="32"/>
          <w:szCs w:val="32"/>
        </w:rPr>
        <w:t>和</w:t>
      </w:r>
      <w:r>
        <w:rPr>
          <w:rFonts w:ascii="仿宋_GB2312" w:eastAsia="仿宋_GB2312" w:hAnsi="仿宋_GB2312" w:cs="仿宋_GB2312"/>
          <w:sz w:val="32"/>
          <w:szCs w:val="32"/>
        </w:rPr>
        <w:t>学习。</w:t>
      </w:r>
    </w:p>
    <w:p w14:paraId="57EA90FE"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其他</w:t>
      </w:r>
      <w:r>
        <w:rPr>
          <w:rFonts w:ascii="仿宋_GB2312" w:eastAsia="仿宋_GB2312" w:hAnsi="仿宋_GB2312" w:cs="仿宋_GB2312"/>
          <w:sz w:val="32"/>
          <w:szCs w:val="32"/>
        </w:rPr>
        <w:t>正在掘进</w:t>
      </w:r>
      <w:r>
        <w:rPr>
          <w:rFonts w:ascii="仿宋_GB2312" w:eastAsia="仿宋_GB2312" w:hAnsi="仿宋_GB2312" w:cs="仿宋_GB2312" w:hint="eastAsia"/>
          <w:sz w:val="32"/>
          <w:szCs w:val="32"/>
        </w:rPr>
        <w:t>或</w:t>
      </w:r>
      <w:r>
        <w:rPr>
          <w:rFonts w:ascii="仿宋_GB2312" w:eastAsia="仿宋_GB2312" w:hAnsi="仿宋_GB2312" w:cs="仿宋_GB2312"/>
          <w:sz w:val="32"/>
          <w:szCs w:val="32"/>
        </w:rPr>
        <w:t>已经完成掘进的支洞</w:t>
      </w:r>
      <w:r>
        <w:rPr>
          <w:rFonts w:ascii="仿宋_GB2312" w:eastAsia="仿宋_GB2312" w:hAnsi="仿宋_GB2312" w:cs="仿宋_GB2312" w:hint="eastAsia"/>
          <w:sz w:val="32"/>
          <w:szCs w:val="32"/>
        </w:rPr>
        <w:t>资料</w:t>
      </w:r>
      <w:r>
        <w:rPr>
          <w:rFonts w:ascii="仿宋_GB2312" w:eastAsia="仿宋_GB2312" w:hAnsi="仿宋_GB2312" w:cs="仿宋_GB2312"/>
          <w:sz w:val="32"/>
          <w:szCs w:val="32"/>
        </w:rPr>
        <w:t>，包括掘进参数和地质资料</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隐藏了桩号</w:t>
      </w:r>
      <w:r>
        <w:rPr>
          <w:rFonts w:ascii="仿宋_GB2312" w:eastAsia="仿宋_GB2312" w:hAnsi="仿宋_GB2312" w:cs="仿宋_GB2312" w:hint="eastAsia"/>
          <w:sz w:val="32"/>
          <w:szCs w:val="32"/>
        </w:rPr>
        <w:t>和部分</w:t>
      </w:r>
      <w:r>
        <w:rPr>
          <w:rFonts w:ascii="仿宋_GB2312" w:eastAsia="仿宋_GB2312" w:hAnsi="仿宋_GB2312" w:cs="仿宋_GB2312"/>
          <w:sz w:val="32"/>
          <w:szCs w:val="32"/>
        </w:rPr>
        <w:t>信息，</w:t>
      </w:r>
      <w:r>
        <w:rPr>
          <w:rFonts w:ascii="仿宋_GB2312" w:eastAsia="仿宋_GB2312" w:hAnsi="仿宋_GB2312" w:cs="仿宋_GB2312" w:hint="eastAsia"/>
          <w:sz w:val="32"/>
          <w:szCs w:val="32"/>
        </w:rPr>
        <w:t>需要</w:t>
      </w:r>
      <w:r>
        <w:rPr>
          <w:rFonts w:ascii="仿宋_GB2312" w:eastAsia="仿宋_GB2312" w:hAnsi="仿宋_GB2312" w:cs="仿宋_GB2312"/>
          <w:sz w:val="32"/>
          <w:szCs w:val="32"/>
        </w:rPr>
        <w:t>根据考题提供</w:t>
      </w:r>
      <w:r>
        <w:rPr>
          <w:rFonts w:ascii="仿宋_GB2312" w:eastAsia="仿宋_GB2312" w:hAnsi="仿宋_GB2312" w:cs="仿宋_GB2312"/>
          <w:sz w:val="32"/>
          <w:szCs w:val="32"/>
        </w:rPr>
        <w:lastRenderedPageBreak/>
        <w:t>相应的答案，</w:t>
      </w:r>
      <w:r>
        <w:rPr>
          <w:rFonts w:ascii="仿宋_GB2312" w:eastAsia="仿宋_GB2312" w:hAnsi="仿宋_GB2312" w:cs="仿宋_GB2312" w:hint="eastAsia"/>
          <w:sz w:val="32"/>
          <w:szCs w:val="32"/>
        </w:rPr>
        <w:t>用于</w:t>
      </w:r>
      <w:r>
        <w:rPr>
          <w:rFonts w:ascii="仿宋_GB2312" w:eastAsia="仿宋_GB2312" w:hAnsi="仿宋_GB2312" w:cs="仿宋_GB2312"/>
          <w:sz w:val="32"/>
          <w:szCs w:val="32"/>
        </w:rPr>
        <w:t>竞赛。</w:t>
      </w:r>
      <w:r>
        <w:rPr>
          <w:rFonts w:ascii="仿宋_GB2312" w:eastAsia="仿宋_GB2312" w:hAnsi="仿宋_GB2312" w:cs="仿宋_GB2312" w:hint="eastAsia"/>
          <w:sz w:val="32"/>
          <w:szCs w:val="32"/>
        </w:rPr>
        <w:t>为统一评分，命题小组以循环段为单位提供数据。</w:t>
      </w:r>
    </w:p>
    <w:p w14:paraId="5CC94A72"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四、竞赛考题</w:t>
      </w:r>
      <w:r>
        <w:rPr>
          <w:rFonts w:ascii="黑体" w:eastAsia="黑体" w:hAnsi="黑体" w:cs="黑体"/>
          <w:bCs/>
          <w:sz w:val="32"/>
          <w:szCs w:val="32"/>
        </w:rPr>
        <w:t>设置</w:t>
      </w:r>
    </w:p>
    <w:p w14:paraId="3139E004"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本次竞赛</w:t>
      </w:r>
      <w:r>
        <w:rPr>
          <w:rFonts w:ascii="仿宋_GB2312" w:eastAsia="仿宋_GB2312" w:hAnsi="仿宋_GB2312" w:cs="仿宋_GB2312"/>
          <w:sz w:val="32"/>
          <w:szCs w:val="32"/>
        </w:rPr>
        <w:t>设置两道</w:t>
      </w:r>
      <w:r>
        <w:rPr>
          <w:rFonts w:ascii="仿宋_GB2312" w:eastAsia="仿宋_GB2312" w:hAnsi="仿宋_GB2312" w:cs="仿宋_GB2312" w:hint="eastAsia"/>
          <w:sz w:val="32"/>
          <w:szCs w:val="32"/>
        </w:rPr>
        <w:t>考题</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分别</w:t>
      </w:r>
      <w:r>
        <w:rPr>
          <w:rFonts w:ascii="仿宋_GB2312" w:eastAsia="仿宋_GB2312" w:hAnsi="仿宋_GB2312" w:cs="仿宋_GB2312"/>
          <w:sz w:val="32"/>
          <w:szCs w:val="32"/>
        </w:rPr>
        <w:t>对应</w:t>
      </w:r>
      <w:r>
        <w:rPr>
          <w:rFonts w:ascii="仿宋_GB2312" w:eastAsia="仿宋_GB2312" w:hAnsi="仿宋_GB2312" w:cs="仿宋_GB2312" w:hint="eastAsia"/>
          <w:sz w:val="32"/>
          <w:szCs w:val="32"/>
        </w:rPr>
        <w:t>机器学习</w:t>
      </w:r>
      <w:r>
        <w:rPr>
          <w:rFonts w:ascii="仿宋_GB2312" w:eastAsia="仿宋_GB2312" w:hAnsi="仿宋_GB2312" w:cs="仿宋_GB2312"/>
          <w:sz w:val="32"/>
          <w:szCs w:val="32"/>
        </w:rPr>
        <w:t>中的回归问题和分类</w:t>
      </w:r>
      <w:r>
        <w:rPr>
          <w:rFonts w:ascii="仿宋_GB2312" w:eastAsia="仿宋_GB2312" w:hAnsi="仿宋_GB2312" w:cs="仿宋_GB2312" w:hint="eastAsia"/>
          <w:sz w:val="32"/>
          <w:szCs w:val="32"/>
        </w:rPr>
        <w:t>问题，</w:t>
      </w:r>
      <w:r>
        <w:rPr>
          <w:rFonts w:ascii="仿宋_GB2312" w:eastAsia="仿宋_GB2312" w:hAnsi="仿宋_GB2312" w:cs="仿宋_GB2312"/>
          <w:sz w:val="32"/>
          <w:szCs w:val="32"/>
        </w:rPr>
        <w:t>具体</w:t>
      </w:r>
      <w:r>
        <w:rPr>
          <w:rFonts w:ascii="仿宋_GB2312" w:eastAsia="仿宋_GB2312" w:hAnsi="仿宋_GB2312" w:cs="仿宋_GB2312" w:hint="eastAsia"/>
          <w:sz w:val="32"/>
          <w:szCs w:val="32"/>
        </w:rPr>
        <w:t>为</w:t>
      </w:r>
      <w:r>
        <w:rPr>
          <w:rFonts w:ascii="仿宋_GB2312" w:eastAsia="仿宋_GB2312" w:hAnsi="仿宋_GB2312" w:cs="仿宋_GB2312"/>
          <w:sz w:val="32"/>
          <w:szCs w:val="32"/>
        </w:rPr>
        <w:t>：</w:t>
      </w:r>
    </w:p>
    <w:p w14:paraId="1453C2D0"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（1）岩体分类</w:t>
      </w:r>
    </w:p>
    <w:p w14:paraId="6C65525E"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从引绰济辽工程数据库中选取部分数据，预测范围为II类至V类，参赛方需根据掘进段的掘进参数预测具体的围岩类别，以</w:t>
      </w:r>
      <w:r>
        <w:rPr>
          <w:rFonts w:ascii="仿宋_GB2312" w:eastAsia="仿宋_GB2312" w:hAnsi="仿宋_GB2312" w:cs="仿宋_GB2312"/>
          <w:sz w:val="32"/>
          <w:szCs w:val="32"/>
        </w:rPr>
        <w:t>掘进段为</w:t>
      </w:r>
      <w:r>
        <w:rPr>
          <w:rFonts w:ascii="仿宋_GB2312" w:eastAsia="仿宋_GB2312" w:hAnsi="仿宋_GB2312" w:cs="仿宋_GB2312" w:hint="eastAsia"/>
          <w:sz w:val="32"/>
          <w:szCs w:val="32"/>
        </w:rPr>
        <w:t>单位</w:t>
      </w:r>
      <w:r>
        <w:rPr>
          <w:rFonts w:ascii="仿宋_GB2312" w:eastAsia="仿宋_GB2312" w:hAnsi="仿宋_GB2312" w:cs="仿宋_GB2312"/>
          <w:sz w:val="32"/>
          <w:szCs w:val="32"/>
        </w:rPr>
        <w:t>给出答案，</w:t>
      </w:r>
      <w:r>
        <w:rPr>
          <w:rFonts w:ascii="仿宋_GB2312" w:eastAsia="仿宋_GB2312" w:hAnsi="仿宋_GB2312" w:cs="仿宋_GB2312" w:hint="eastAsia"/>
          <w:sz w:val="32"/>
          <w:szCs w:val="32"/>
        </w:rPr>
        <w:t>所选数据中可能包括岩性改变段和围岩类别改变段。</w:t>
      </w:r>
    </w:p>
    <w:p w14:paraId="0615D1D2"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（2）参数</w:t>
      </w:r>
      <w:r>
        <w:rPr>
          <w:rFonts w:ascii="仿宋_GB2312" w:eastAsia="仿宋_GB2312" w:hAnsi="仿宋_GB2312" w:cs="仿宋_GB2312"/>
          <w:sz w:val="32"/>
          <w:szCs w:val="32"/>
        </w:rPr>
        <w:t>预测</w:t>
      </w:r>
    </w:p>
    <w:p w14:paraId="0E1F0789"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从引绰济辽工程数据库中选取部分数据，参赛方需预测出完整掘进段的推力和扭矩，</w:t>
      </w:r>
      <w:r>
        <w:rPr>
          <w:rFonts w:ascii="仿宋_GB2312" w:eastAsia="仿宋_GB2312" w:hAnsi="仿宋_GB2312" w:cs="仿宋_GB2312"/>
          <w:sz w:val="32"/>
          <w:szCs w:val="32"/>
        </w:rPr>
        <w:t>以秒为单位</w:t>
      </w:r>
      <w:r>
        <w:rPr>
          <w:rFonts w:ascii="仿宋_GB2312" w:eastAsia="仿宋_GB2312" w:hAnsi="仿宋_GB2312" w:cs="仿宋_GB2312" w:hint="eastAsia"/>
          <w:sz w:val="32"/>
          <w:szCs w:val="32"/>
        </w:rPr>
        <w:t>给出答案，在所选</w:t>
      </w:r>
      <w:r>
        <w:rPr>
          <w:rFonts w:ascii="仿宋_GB2312" w:eastAsia="仿宋_GB2312" w:hAnsi="仿宋_GB2312" w:cs="仿宋_GB2312"/>
          <w:sz w:val="32"/>
          <w:szCs w:val="32"/>
        </w:rPr>
        <w:t>数据中可能</w:t>
      </w:r>
      <w:r>
        <w:rPr>
          <w:rFonts w:ascii="仿宋_GB2312" w:eastAsia="仿宋_GB2312" w:hAnsi="仿宋_GB2312" w:cs="仿宋_GB2312" w:hint="eastAsia"/>
          <w:sz w:val="32"/>
          <w:szCs w:val="32"/>
        </w:rPr>
        <w:t>包括围岩类别和司机操作变化的情况。</w:t>
      </w:r>
    </w:p>
    <w:p w14:paraId="5770C69E"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五、竞赛要求</w:t>
      </w:r>
    </w:p>
    <w:p w14:paraId="1C808FEA"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参赛方</w:t>
      </w:r>
      <w:r>
        <w:rPr>
          <w:rFonts w:ascii="仿宋_GB2312" w:eastAsia="仿宋_GB2312" w:hAnsi="仿宋_GB2312" w:cs="仿宋_GB2312"/>
          <w:sz w:val="32"/>
          <w:szCs w:val="32"/>
        </w:rPr>
        <w:t>需</w:t>
      </w:r>
      <w:r>
        <w:rPr>
          <w:rFonts w:ascii="仿宋_GB2312" w:eastAsia="仿宋_GB2312" w:hAnsi="仿宋_GB2312" w:cs="仿宋_GB2312" w:hint="eastAsia"/>
          <w:sz w:val="32"/>
          <w:szCs w:val="32"/>
        </w:rPr>
        <w:t>在</w:t>
      </w:r>
      <w:r>
        <w:rPr>
          <w:rFonts w:ascii="仿宋_GB2312" w:eastAsia="仿宋_GB2312" w:hAnsi="仿宋_GB2312" w:cs="仿宋_GB2312"/>
          <w:sz w:val="32"/>
          <w:szCs w:val="32"/>
        </w:rPr>
        <w:t>规定时间内</w:t>
      </w:r>
      <w:r>
        <w:rPr>
          <w:rFonts w:ascii="仿宋_GB2312" w:eastAsia="仿宋_GB2312" w:hAnsi="仿宋_GB2312" w:cs="仿宋_GB2312" w:hint="eastAsia"/>
          <w:sz w:val="32"/>
          <w:szCs w:val="32"/>
        </w:rPr>
        <w:t>提交以下</w:t>
      </w:r>
      <w:r>
        <w:rPr>
          <w:rFonts w:ascii="仿宋_GB2312" w:eastAsia="仿宋_GB2312" w:hAnsi="仿宋_GB2312" w:cs="仿宋_GB2312"/>
          <w:sz w:val="32"/>
          <w:szCs w:val="32"/>
        </w:rPr>
        <w:t>成果：</w:t>
      </w:r>
    </w:p>
    <w:p w14:paraId="0B1DC8CC"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（1）按指定的模板提交一篇科技</w:t>
      </w:r>
      <w:r>
        <w:rPr>
          <w:rFonts w:ascii="仿宋_GB2312" w:eastAsia="仿宋_GB2312" w:hAnsi="仿宋_GB2312" w:cs="仿宋_GB2312"/>
          <w:sz w:val="32"/>
          <w:szCs w:val="32"/>
        </w:rPr>
        <w:t>论文</w:t>
      </w:r>
      <w:r>
        <w:rPr>
          <w:rFonts w:ascii="仿宋_GB2312" w:eastAsia="仿宋_GB2312" w:hAnsi="仿宋_GB2312" w:cs="仿宋_GB2312" w:hint="eastAsia"/>
          <w:sz w:val="32"/>
          <w:szCs w:val="32"/>
        </w:rPr>
        <w:t>；</w:t>
      </w:r>
    </w:p>
    <w:p w14:paraId="10ACE3D9"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内容包括</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概述</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数据</w:t>
      </w:r>
      <w:r>
        <w:rPr>
          <w:rFonts w:ascii="仿宋_GB2312" w:eastAsia="仿宋_GB2312" w:hAnsi="仿宋_GB2312" w:cs="仿宋_GB2312"/>
          <w:sz w:val="32"/>
          <w:szCs w:val="32"/>
        </w:rPr>
        <w:t>预处理和</w:t>
      </w:r>
      <w:r>
        <w:rPr>
          <w:rFonts w:ascii="仿宋_GB2312" w:eastAsia="仿宋_GB2312" w:hAnsi="仿宋_GB2312" w:cs="仿宋_GB2312" w:hint="eastAsia"/>
          <w:sz w:val="32"/>
          <w:szCs w:val="32"/>
        </w:rPr>
        <w:t>特征</w:t>
      </w:r>
      <w:r>
        <w:rPr>
          <w:rFonts w:ascii="仿宋_GB2312" w:eastAsia="仿宋_GB2312" w:hAnsi="仿宋_GB2312" w:cs="仿宋_GB2312"/>
          <w:sz w:val="32"/>
          <w:szCs w:val="32"/>
        </w:rPr>
        <w:t>提取、</w:t>
      </w:r>
      <w:r>
        <w:rPr>
          <w:rFonts w:ascii="仿宋_GB2312" w:eastAsia="仿宋_GB2312" w:hAnsi="仿宋_GB2312" w:cs="仿宋_GB2312" w:hint="eastAsia"/>
          <w:sz w:val="32"/>
          <w:szCs w:val="32"/>
        </w:rPr>
        <w:t>机器学习</w:t>
      </w:r>
      <w:r>
        <w:rPr>
          <w:rFonts w:ascii="仿宋_GB2312" w:eastAsia="仿宋_GB2312" w:hAnsi="仿宋_GB2312" w:cs="仿宋_GB2312"/>
          <w:sz w:val="32"/>
          <w:szCs w:val="32"/>
        </w:rPr>
        <w:t>方法、</w:t>
      </w:r>
      <w:r>
        <w:rPr>
          <w:rFonts w:ascii="仿宋_GB2312" w:eastAsia="仿宋_GB2312" w:hAnsi="仿宋_GB2312" w:cs="仿宋_GB2312" w:hint="eastAsia"/>
          <w:sz w:val="32"/>
          <w:szCs w:val="32"/>
        </w:rPr>
        <w:t>预测</w:t>
      </w:r>
      <w:r>
        <w:rPr>
          <w:rFonts w:ascii="仿宋_GB2312" w:eastAsia="仿宋_GB2312" w:hAnsi="仿宋_GB2312" w:cs="仿宋_GB2312"/>
          <w:sz w:val="32"/>
          <w:szCs w:val="32"/>
        </w:rPr>
        <w:t>结果和</w:t>
      </w:r>
      <w:r>
        <w:rPr>
          <w:rFonts w:ascii="仿宋_GB2312" w:eastAsia="仿宋_GB2312" w:hAnsi="仿宋_GB2312" w:cs="仿宋_GB2312" w:hint="eastAsia"/>
          <w:sz w:val="32"/>
          <w:szCs w:val="32"/>
        </w:rPr>
        <w:t>分析指标、工程应用价值</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创新性总结（不多于3点</w:t>
      </w:r>
      <w:r>
        <w:rPr>
          <w:rFonts w:ascii="仿宋_GB2312" w:eastAsia="仿宋_GB2312" w:hAnsi="仿宋_GB2312" w:cs="仿宋_GB2312"/>
          <w:sz w:val="32"/>
          <w:szCs w:val="32"/>
        </w:rPr>
        <w:t>，总字数不超过</w:t>
      </w:r>
      <w:r>
        <w:rPr>
          <w:rFonts w:ascii="仿宋_GB2312" w:eastAsia="仿宋_GB2312" w:hAnsi="仿宋_GB2312" w:cs="仿宋_GB2312" w:hint="eastAsia"/>
          <w:sz w:val="32"/>
          <w:szCs w:val="32"/>
        </w:rPr>
        <w:t>60字）。</w:t>
      </w:r>
    </w:p>
    <w:p w14:paraId="53ADB5FA"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（2）对</w:t>
      </w:r>
      <w:r>
        <w:rPr>
          <w:rFonts w:ascii="仿宋_GB2312" w:eastAsia="仿宋_GB2312" w:hAnsi="仿宋_GB2312" w:cs="仿宋_GB2312"/>
          <w:sz w:val="32"/>
          <w:szCs w:val="32"/>
        </w:rPr>
        <w:t>规定的考题</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按命题组</w:t>
      </w:r>
      <w:r>
        <w:rPr>
          <w:rFonts w:ascii="仿宋_GB2312" w:eastAsia="仿宋_GB2312" w:hAnsi="仿宋_GB2312" w:cs="仿宋_GB2312" w:hint="eastAsia"/>
          <w:sz w:val="32"/>
          <w:szCs w:val="32"/>
        </w:rPr>
        <w:t>提供</w:t>
      </w:r>
      <w:r>
        <w:rPr>
          <w:rFonts w:ascii="仿宋_GB2312" w:eastAsia="仿宋_GB2312" w:hAnsi="仿宋_GB2312" w:cs="仿宋_GB2312"/>
          <w:sz w:val="32"/>
          <w:szCs w:val="32"/>
        </w:rPr>
        <w:t>的表格填写</w:t>
      </w:r>
      <w:r>
        <w:rPr>
          <w:rFonts w:ascii="仿宋_GB2312" w:eastAsia="仿宋_GB2312" w:hAnsi="仿宋_GB2312" w:cs="仿宋_GB2312" w:hint="eastAsia"/>
          <w:sz w:val="32"/>
          <w:szCs w:val="32"/>
        </w:rPr>
        <w:t>相应</w:t>
      </w:r>
      <w:r>
        <w:rPr>
          <w:rFonts w:ascii="仿宋_GB2312" w:eastAsia="仿宋_GB2312" w:hAnsi="仿宋_GB2312" w:cs="仿宋_GB2312"/>
          <w:sz w:val="32"/>
          <w:szCs w:val="32"/>
        </w:rPr>
        <w:t>答案</w:t>
      </w:r>
      <w:r>
        <w:rPr>
          <w:rFonts w:ascii="仿宋_GB2312" w:eastAsia="仿宋_GB2312" w:hAnsi="仿宋_GB2312" w:cs="仿宋_GB2312" w:hint="eastAsia"/>
          <w:sz w:val="32"/>
          <w:szCs w:val="32"/>
        </w:rPr>
        <w:t>；</w:t>
      </w:r>
    </w:p>
    <w:p w14:paraId="4A2B0FDC"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（3）计算</w:t>
      </w:r>
      <w:r>
        <w:rPr>
          <w:rFonts w:ascii="仿宋_GB2312" w:eastAsia="仿宋_GB2312" w:hAnsi="仿宋_GB2312" w:cs="仿宋_GB2312"/>
          <w:sz w:val="32"/>
          <w:szCs w:val="32"/>
        </w:rPr>
        <w:t>说明：</w:t>
      </w:r>
      <w:r>
        <w:rPr>
          <w:rFonts w:ascii="仿宋_GB2312" w:eastAsia="仿宋_GB2312" w:hAnsi="仿宋_GB2312" w:cs="仿宋_GB2312" w:hint="eastAsia"/>
          <w:sz w:val="32"/>
          <w:szCs w:val="32"/>
        </w:rPr>
        <w:t>包括源</w:t>
      </w:r>
      <w:r>
        <w:rPr>
          <w:rFonts w:ascii="仿宋_GB2312" w:eastAsia="仿宋_GB2312" w:hAnsi="仿宋_GB2312" w:cs="仿宋_GB2312"/>
          <w:sz w:val="32"/>
          <w:szCs w:val="32"/>
        </w:rPr>
        <w:t>输入文件</w:t>
      </w:r>
      <w:r>
        <w:rPr>
          <w:rFonts w:ascii="仿宋_GB2312" w:eastAsia="仿宋_GB2312" w:hAnsi="仿宋_GB2312" w:cs="仿宋_GB2312" w:hint="eastAsia"/>
          <w:sz w:val="32"/>
          <w:szCs w:val="32"/>
        </w:rPr>
        <w:t>和</w:t>
      </w:r>
      <w:r>
        <w:rPr>
          <w:rFonts w:ascii="仿宋_GB2312" w:eastAsia="仿宋_GB2312" w:hAnsi="仿宋_GB2312" w:cs="仿宋_GB2312"/>
          <w:sz w:val="32"/>
          <w:szCs w:val="32"/>
        </w:rPr>
        <w:t>数据</w:t>
      </w:r>
      <w:r>
        <w:rPr>
          <w:rFonts w:ascii="仿宋_GB2312" w:eastAsia="仿宋_GB2312" w:hAnsi="仿宋_GB2312" w:cs="仿宋_GB2312" w:hint="eastAsia"/>
          <w:sz w:val="32"/>
          <w:szCs w:val="32"/>
        </w:rPr>
        <w:t>，算法</w:t>
      </w:r>
      <w:r>
        <w:rPr>
          <w:rFonts w:ascii="仿宋_GB2312" w:eastAsia="仿宋_GB2312" w:hAnsi="仿宋_GB2312" w:cs="仿宋_GB2312"/>
          <w:sz w:val="32"/>
          <w:szCs w:val="32"/>
        </w:rPr>
        <w:t>及</w:t>
      </w:r>
      <w:r>
        <w:rPr>
          <w:rFonts w:ascii="仿宋_GB2312" w:eastAsia="仿宋_GB2312" w:hAnsi="仿宋_GB2312" w:cs="仿宋_GB2312" w:hint="eastAsia"/>
          <w:sz w:val="32"/>
          <w:szCs w:val="32"/>
        </w:rPr>
        <w:t>相应</w:t>
      </w:r>
      <w:r>
        <w:rPr>
          <w:rFonts w:ascii="仿宋_GB2312" w:eastAsia="仿宋_GB2312" w:hAnsi="仿宋_GB2312" w:cs="仿宋_GB2312"/>
          <w:sz w:val="32"/>
          <w:szCs w:val="32"/>
        </w:rPr>
        <w:t>的语言环境</w:t>
      </w:r>
      <w:r>
        <w:rPr>
          <w:rFonts w:ascii="仿宋_GB2312" w:eastAsia="仿宋_GB2312" w:hAnsi="仿宋_GB2312" w:cs="仿宋_GB2312" w:hint="eastAsia"/>
          <w:sz w:val="32"/>
          <w:szCs w:val="32"/>
        </w:rPr>
        <w:t>。具备</w:t>
      </w:r>
      <w:r>
        <w:rPr>
          <w:rFonts w:ascii="仿宋_GB2312" w:eastAsia="仿宋_GB2312" w:hAnsi="仿宋_GB2312" w:cs="仿宋_GB2312"/>
          <w:sz w:val="32"/>
          <w:szCs w:val="32"/>
        </w:rPr>
        <w:t>在竞赛现场</w:t>
      </w:r>
      <w:r>
        <w:rPr>
          <w:rFonts w:ascii="仿宋_GB2312" w:eastAsia="仿宋_GB2312" w:hAnsi="仿宋_GB2312" w:cs="仿宋_GB2312" w:hint="eastAsia"/>
          <w:sz w:val="32"/>
          <w:szCs w:val="32"/>
        </w:rPr>
        <w:t>重演计算成果</w:t>
      </w:r>
      <w:r>
        <w:rPr>
          <w:rFonts w:ascii="仿宋_GB2312" w:eastAsia="仿宋_GB2312" w:hAnsi="仿宋_GB2312" w:cs="仿宋_GB2312"/>
          <w:sz w:val="32"/>
          <w:szCs w:val="32"/>
        </w:rPr>
        <w:t>的条件。</w:t>
      </w:r>
    </w:p>
    <w:p w14:paraId="710C552B"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六、评分</w:t>
      </w:r>
      <w:r>
        <w:rPr>
          <w:rFonts w:ascii="黑体" w:eastAsia="黑体" w:hAnsi="黑体" w:cs="黑体"/>
          <w:bCs/>
          <w:sz w:val="32"/>
          <w:szCs w:val="32"/>
        </w:rPr>
        <w:t>标准</w:t>
      </w:r>
    </w:p>
    <w:p w14:paraId="012C4232"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本次</w:t>
      </w:r>
      <w:r>
        <w:rPr>
          <w:rFonts w:ascii="仿宋_GB2312" w:eastAsia="仿宋_GB2312" w:hAnsi="仿宋_GB2312" w:cs="仿宋_GB2312"/>
          <w:sz w:val="32"/>
          <w:szCs w:val="32"/>
        </w:rPr>
        <w:t>竞赛评分满分为</w:t>
      </w:r>
      <w:r>
        <w:rPr>
          <w:rFonts w:ascii="仿宋_GB2312" w:eastAsia="仿宋_GB2312" w:hAnsi="仿宋_GB2312" w:cs="仿宋_GB2312" w:hint="eastAsia"/>
          <w:sz w:val="32"/>
          <w:szCs w:val="32"/>
        </w:rPr>
        <w:t>100分</w:t>
      </w:r>
      <w:r>
        <w:rPr>
          <w:rFonts w:ascii="仿宋_GB2312" w:eastAsia="仿宋_GB2312" w:hAnsi="仿宋_GB2312" w:cs="仿宋_GB2312"/>
          <w:sz w:val="32"/>
          <w:szCs w:val="32"/>
        </w:rPr>
        <w:t>，其中论文部分设置分值为</w:t>
      </w:r>
      <w:r>
        <w:rPr>
          <w:rFonts w:ascii="仿宋_GB2312" w:eastAsia="仿宋_GB2312" w:hAnsi="仿宋_GB2312" w:cs="仿宋_GB2312" w:hint="eastAsia"/>
          <w:sz w:val="32"/>
          <w:szCs w:val="32"/>
        </w:rPr>
        <w:t>60分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由评审</w:t>
      </w:r>
      <w:r>
        <w:rPr>
          <w:rFonts w:ascii="仿宋_GB2312" w:eastAsia="仿宋_GB2312" w:hAnsi="仿宋_GB2312" w:cs="仿宋_GB2312"/>
          <w:sz w:val="32"/>
          <w:szCs w:val="32"/>
        </w:rPr>
        <w:t>委员会从</w:t>
      </w:r>
      <w:r>
        <w:rPr>
          <w:rFonts w:ascii="仿宋_GB2312" w:eastAsia="仿宋_GB2312" w:hAnsi="仿宋_GB2312" w:cs="仿宋_GB2312" w:hint="eastAsia"/>
          <w:sz w:val="32"/>
          <w:szCs w:val="32"/>
        </w:rPr>
        <w:t>数据预处理和特征</w:t>
      </w:r>
      <w:r>
        <w:rPr>
          <w:rFonts w:ascii="仿宋_GB2312" w:eastAsia="仿宋_GB2312" w:hAnsi="仿宋_GB2312" w:cs="仿宋_GB2312"/>
          <w:sz w:val="32"/>
          <w:szCs w:val="32"/>
        </w:rPr>
        <w:t>提取</w:t>
      </w:r>
      <w:r>
        <w:rPr>
          <w:rFonts w:ascii="仿宋_GB2312" w:eastAsia="仿宋_GB2312" w:hAnsi="仿宋_GB2312" w:cs="仿宋_GB2312" w:hint="eastAsia"/>
          <w:sz w:val="32"/>
          <w:szCs w:val="32"/>
        </w:rPr>
        <w:t>、机器学习方法、工程应用价值和创新点等方面</w:t>
      </w:r>
      <w:r>
        <w:rPr>
          <w:rFonts w:ascii="仿宋_GB2312" w:eastAsia="仿宋_GB2312" w:hAnsi="仿宋_GB2312" w:cs="仿宋_GB2312"/>
          <w:sz w:val="32"/>
          <w:szCs w:val="32"/>
        </w:rPr>
        <w:t>进行打分。预测</w:t>
      </w:r>
      <w:r>
        <w:rPr>
          <w:rFonts w:ascii="仿宋_GB2312" w:eastAsia="仿宋_GB2312" w:hAnsi="仿宋_GB2312" w:cs="仿宋_GB2312" w:hint="eastAsia"/>
          <w:sz w:val="32"/>
          <w:szCs w:val="32"/>
        </w:rPr>
        <w:t>结果</w:t>
      </w:r>
      <w:r>
        <w:rPr>
          <w:rFonts w:ascii="仿宋_GB2312" w:eastAsia="仿宋_GB2312" w:hAnsi="仿宋_GB2312" w:cs="仿宋_GB2312"/>
          <w:sz w:val="32"/>
          <w:szCs w:val="32"/>
        </w:rPr>
        <w:t>设置分值为</w:t>
      </w:r>
      <w:r>
        <w:rPr>
          <w:rFonts w:ascii="仿宋_GB2312" w:eastAsia="仿宋_GB2312" w:hAnsi="仿宋_GB2312" w:cs="仿宋_GB2312" w:hint="eastAsia"/>
          <w:sz w:val="32"/>
          <w:szCs w:val="32"/>
        </w:rPr>
        <w:t>40分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主要</w:t>
      </w:r>
      <w:r>
        <w:rPr>
          <w:rFonts w:ascii="仿宋_GB2312" w:eastAsia="仿宋_GB2312" w:hAnsi="仿宋_GB2312" w:cs="仿宋_GB2312"/>
          <w:sz w:val="32"/>
          <w:szCs w:val="32"/>
        </w:rPr>
        <w:t>根据预测</w:t>
      </w:r>
      <w:r>
        <w:rPr>
          <w:rFonts w:ascii="仿宋_GB2312" w:eastAsia="仿宋_GB2312" w:hAnsi="仿宋_GB2312" w:cs="仿宋_GB2312" w:hint="eastAsia"/>
          <w:sz w:val="32"/>
          <w:szCs w:val="32"/>
        </w:rPr>
        <w:t>精度</w:t>
      </w:r>
      <w:r>
        <w:rPr>
          <w:rFonts w:ascii="仿宋_GB2312" w:eastAsia="仿宋_GB2312" w:hAnsi="仿宋_GB2312" w:cs="仿宋_GB2312"/>
          <w:sz w:val="32"/>
          <w:szCs w:val="32"/>
        </w:rPr>
        <w:t>和误差指标进</w:t>
      </w:r>
      <w:r>
        <w:rPr>
          <w:rFonts w:ascii="仿宋_GB2312" w:eastAsia="仿宋_GB2312" w:hAnsi="仿宋_GB2312" w:cs="仿宋_GB2312" w:hint="eastAsia"/>
          <w:sz w:val="32"/>
          <w:szCs w:val="32"/>
        </w:rPr>
        <w:t>打分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其中</w:t>
      </w:r>
      <w:r>
        <w:rPr>
          <w:rFonts w:ascii="仿宋_GB2312" w:eastAsia="仿宋_GB2312" w:hAnsi="仿宋_GB2312" w:cs="仿宋_GB2312"/>
          <w:sz w:val="32"/>
          <w:szCs w:val="32"/>
        </w:rPr>
        <w:t>回归问题的评价指标为</w:t>
      </w:r>
      <w:r>
        <w:rPr>
          <w:rFonts w:ascii="仿宋_GB2312" w:eastAsia="仿宋_GB2312" w:hAnsi="仿宋_GB2312" w:cs="仿宋_GB2312" w:hint="eastAsia"/>
          <w:sz w:val="32"/>
          <w:szCs w:val="32"/>
        </w:rPr>
        <w:t>R</w:t>
      </w:r>
      <w:r>
        <w:rPr>
          <w:rFonts w:ascii="仿宋_GB2312" w:eastAsia="仿宋_GB2312" w:hAnsi="仿宋_GB2312" w:cs="仿宋_GB2312" w:hint="eastAsia"/>
          <w:sz w:val="32"/>
          <w:szCs w:val="32"/>
          <w:vertAlign w:val="superscript"/>
        </w:rPr>
        <w:t>2</w:t>
      </w:r>
      <w:r>
        <w:rPr>
          <w:rFonts w:ascii="仿宋_GB2312" w:eastAsia="仿宋_GB2312" w:hAnsi="仿宋_GB2312" w:cs="仿宋_GB2312" w:hint="eastAsia"/>
          <w:sz w:val="32"/>
          <w:szCs w:val="32"/>
        </w:rPr>
        <w:t>和MRE，分类</w:t>
      </w:r>
      <w:r>
        <w:rPr>
          <w:rFonts w:ascii="仿宋_GB2312" w:eastAsia="仿宋_GB2312" w:hAnsi="仿宋_GB2312" w:cs="仿宋_GB2312"/>
          <w:sz w:val="32"/>
          <w:szCs w:val="32"/>
        </w:rPr>
        <w:t>问题的评价指标为</w:t>
      </w:r>
      <w:r>
        <w:rPr>
          <w:rFonts w:ascii="仿宋_GB2312" w:eastAsia="仿宋_GB2312" w:hAnsi="仿宋_GB2312" w:cs="仿宋_GB2312" w:hint="eastAsia"/>
          <w:sz w:val="32"/>
          <w:szCs w:val="32"/>
        </w:rPr>
        <w:t>F</w:t>
      </w:r>
      <w:r>
        <w:rPr>
          <w:rFonts w:ascii="仿宋_GB2312" w:eastAsia="仿宋_GB2312" w:hAnsi="仿宋_GB2312" w:cs="仿宋_GB2312" w:hint="eastAsia"/>
          <w:sz w:val="32"/>
          <w:szCs w:val="32"/>
          <w:vertAlign w:val="subscript"/>
        </w:rPr>
        <w:t>1</w:t>
      </w:r>
      <w:r>
        <w:rPr>
          <w:rFonts w:ascii="仿宋_GB2312" w:eastAsia="仿宋_GB2312" w:hAnsi="仿宋_GB2312" w:cs="仿宋_GB2312"/>
          <w:sz w:val="32"/>
          <w:szCs w:val="32"/>
        </w:rPr>
        <w:t>-score</w:t>
      </w:r>
      <w:r>
        <w:rPr>
          <w:rFonts w:ascii="仿宋_GB2312" w:eastAsia="仿宋_GB2312" w:hAnsi="仿宋_GB2312" w:cs="仿宋_GB2312" w:hint="eastAsia"/>
          <w:sz w:val="32"/>
          <w:szCs w:val="32"/>
        </w:rPr>
        <w:t>。</w:t>
      </w:r>
    </w:p>
    <w:p w14:paraId="19F4171D"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本次竞赛最终</w:t>
      </w:r>
      <w:r>
        <w:rPr>
          <w:rFonts w:ascii="仿宋_GB2312" w:eastAsia="仿宋_GB2312" w:hAnsi="仿宋_GB2312" w:cs="仿宋_GB2312"/>
          <w:sz w:val="32"/>
          <w:szCs w:val="32"/>
        </w:rPr>
        <w:t>汇报以</w:t>
      </w:r>
      <w:r>
        <w:rPr>
          <w:rFonts w:ascii="仿宋_GB2312" w:eastAsia="仿宋_GB2312" w:hAnsi="仿宋_GB2312" w:cs="仿宋_GB2312" w:hint="eastAsia"/>
          <w:sz w:val="32"/>
          <w:szCs w:val="32"/>
        </w:rPr>
        <w:t>PPT的</w:t>
      </w:r>
      <w:r>
        <w:rPr>
          <w:rFonts w:ascii="仿宋_GB2312" w:eastAsia="仿宋_GB2312" w:hAnsi="仿宋_GB2312" w:cs="仿宋_GB2312"/>
          <w:sz w:val="32"/>
          <w:szCs w:val="32"/>
        </w:rPr>
        <w:t>形式进行，每个参赛团队</w:t>
      </w:r>
      <w:r>
        <w:rPr>
          <w:rFonts w:ascii="仿宋_GB2312" w:eastAsia="仿宋_GB2312" w:hAnsi="仿宋_GB2312" w:cs="仿宋_GB2312" w:hint="eastAsia"/>
          <w:sz w:val="32"/>
          <w:szCs w:val="32"/>
        </w:rPr>
        <w:t>汇报</w:t>
      </w:r>
      <w:r>
        <w:rPr>
          <w:rFonts w:ascii="仿宋_GB2312" w:eastAsia="仿宋_GB2312" w:hAnsi="仿宋_GB2312" w:cs="仿宋_GB2312"/>
          <w:sz w:val="32"/>
          <w:szCs w:val="32"/>
        </w:rPr>
        <w:t>时间为</w:t>
      </w:r>
      <w:r w:rsidR="002B0FE6">
        <w:rPr>
          <w:rFonts w:ascii="仿宋_GB2312" w:eastAsia="仿宋_GB2312" w:hAnsi="仿宋_GB2312" w:cs="仿宋_GB2312"/>
          <w:sz w:val="32"/>
          <w:szCs w:val="32"/>
        </w:rPr>
        <w:t>15</w:t>
      </w:r>
      <w:r>
        <w:rPr>
          <w:rFonts w:ascii="仿宋_GB2312" w:eastAsia="仿宋_GB2312" w:hAnsi="仿宋_GB2312" w:cs="仿宋_GB2312" w:hint="eastAsia"/>
          <w:sz w:val="32"/>
          <w:szCs w:val="32"/>
        </w:rPr>
        <w:t>分钟</w:t>
      </w:r>
      <w:r>
        <w:rPr>
          <w:rFonts w:ascii="仿宋_GB2312" w:eastAsia="仿宋_GB2312" w:hAnsi="仿宋_GB2312" w:cs="仿宋_GB2312"/>
          <w:sz w:val="32"/>
          <w:szCs w:val="32"/>
        </w:rPr>
        <w:t>，评审委员会</w:t>
      </w:r>
      <w:r>
        <w:rPr>
          <w:rFonts w:ascii="仿宋_GB2312" w:eastAsia="仿宋_GB2312" w:hAnsi="仿宋_GB2312" w:cs="仿宋_GB2312" w:hint="eastAsia"/>
          <w:sz w:val="32"/>
          <w:szCs w:val="32"/>
        </w:rPr>
        <w:t>提问时间</w:t>
      </w:r>
      <w:r>
        <w:rPr>
          <w:rFonts w:ascii="仿宋_GB2312" w:eastAsia="仿宋_GB2312" w:hAnsi="仿宋_GB2312" w:cs="仿宋_GB2312"/>
          <w:sz w:val="32"/>
          <w:szCs w:val="32"/>
        </w:rPr>
        <w:t>为</w:t>
      </w:r>
      <w:r w:rsidR="002B0FE6">
        <w:rPr>
          <w:rFonts w:ascii="仿宋_GB2312" w:eastAsia="仿宋_GB2312" w:hAnsi="仿宋_GB2312" w:cs="仿宋_GB2312"/>
          <w:sz w:val="32"/>
          <w:szCs w:val="32"/>
        </w:rPr>
        <w:t>10</w:t>
      </w:r>
      <w:r>
        <w:rPr>
          <w:rFonts w:ascii="仿宋_GB2312" w:eastAsia="仿宋_GB2312" w:hAnsi="仿宋_GB2312" w:cs="仿宋_GB2312" w:hint="eastAsia"/>
          <w:sz w:val="32"/>
          <w:szCs w:val="32"/>
        </w:rPr>
        <w:t>分钟。</w:t>
      </w:r>
    </w:p>
    <w:p w14:paraId="442767B0"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七、竞赛工作</w:t>
      </w:r>
      <w:r>
        <w:rPr>
          <w:rFonts w:ascii="黑体" w:eastAsia="黑体" w:hAnsi="黑体" w:cs="黑体"/>
          <w:bCs/>
          <w:sz w:val="32"/>
          <w:szCs w:val="32"/>
        </w:rPr>
        <w:t>安排</w:t>
      </w:r>
    </w:p>
    <w:p w14:paraId="36C19A1A"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5月20日前，拟参赛队伍</w:t>
      </w:r>
      <w:r w:rsidR="002B0FE6">
        <w:rPr>
          <w:rFonts w:ascii="仿宋_GB2312" w:eastAsia="仿宋_GB2312" w:hAnsi="仿宋_GB2312" w:cs="仿宋_GB2312" w:hint="eastAsia"/>
          <w:sz w:val="32"/>
          <w:szCs w:val="32"/>
        </w:rPr>
        <w:t>需</w:t>
      </w:r>
      <w:r>
        <w:rPr>
          <w:rFonts w:ascii="仿宋_GB2312" w:eastAsia="仿宋_GB2312" w:hAnsi="仿宋_GB2312" w:cs="仿宋_GB2312" w:hint="eastAsia"/>
          <w:sz w:val="32"/>
          <w:szCs w:val="32"/>
        </w:rPr>
        <w:t>在</w:t>
      </w:r>
      <w:r>
        <w:rPr>
          <w:rFonts w:ascii="仿宋_GB2312" w:eastAsia="仿宋_GB2312" w:hAnsi="仿宋_GB2312" w:cs="仿宋_GB2312"/>
          <w:sz w:val="32"/>
          <w:szCs w:val="32"/>
        </w:rPr>
        <w:t>指定邮箱</w:t>
      </w:r>
      <w:r>
        <w:rPr>
          <w:rFonts w:ascii="仿宋_GB2312" w:eastAsia="仿宋_GB2312" w:hAnsi="仿宋_GB2312" w:cs="仿宋_GB2312" w:hint="eastAsia"/>
          <w:sz w:val="32"/>
          <w:szCs w:val="32"/>
        </w:rPr>
        <w:t>提交参赛回执和承诺书；</w:t>
      </w:r>
    </w:p>
    <w:p w14:paraId="3C419A6F"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2．鉴于参加本次竞赛需要一定的机器学习前期研究工作的积累，组织委员会将对申请单位进行资格预审。</w:t>
      </w:r>
    </w:p>
    <w:p w14:paraId="3BCE56A3"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 xml:space="preserve">. </w:t>
      </w:r>
      <w:r>
        <w:rPr>
          <w:rFonts w:ascii="仿宋_GB2312" w:eastAsia="仿宋_GB2312" w:hAnsi="仿宋_GB2312" w:cs="仿宋_GB2312"/>
          <w:sz w:val="32"/>
          <w:szCs w:val="32"/>
        </w:rPr>
        <w:t>6</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中旬</w:t>
      </w:r>
      <w:r>
        <w:rPr>
          <w:rFonts w:ascii="仿宋_GB2312" w:eastAsia="仿宋_GB2312" w:hAnsi="仿宋_GB2312" w:cs="仿宋_GB2312" w:hint="eastAsia"/>
          <w:sz w:val="32"/>
          <w:szCs w:val="32"/>
        </w:rPr>
        <w:t>，通过资格预审的参赛团队在指定时间和地点统一参加技术交底和领取数据活动，并自愿参加赴引绰工地参观活动。</w:t>
      </w:r>
    </w:p>
    <w:p w14:paraId="75DE7B89"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sz w:val="32"/>
          <w:szCs w:val="32"/>
        </w:rPr>
        <w:t>4</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 xml:space="preserve"> 8</w:t>
      </w:r>
      <w:r>
        <w:rPr>
          <w:rFonts w:ascii="仿宋_GB2312" w:eastAsia="仿宋_GB2312" w:hAnsi="仿宋_GB2312" w:cs="仿宋_GB2312" w:hint="eastAsia"/>
          <w:sz w:val="32"/>
          <w:szCs w:val="32"/>
        </w:rPr>
        <w:t>月30日</w:t>
      </w:r>
      <w:r>
        <w:rPr>
          <w:rFonts w:ascii="仿宋_GB2312" w:eastAsia="仿宋_GB2312" w:hAnsi="仿宋_GB2312" w:cs="仿宋_GB2312"/>
          <w:sz w:val="32"/>
          <w:szCs w:val="32"/>
        </w:rPr>
        <w:t>前</w:t>
      </w:r>
      <w:r>
        <w:rPr>
          <w:rFonts w:ascii="仿宋_GB2312" w:eastAsia="仿宋_GB2312" w:hAnsi="仿宋_GB2312" w:cs="仿宋_GB2312" w:hint="eastAsia"/>
          <w:sz w:val="32"/>
          <w:szCs w:val="32"/>
        </w:rPr>
        <w:t>，参赛团队提交论文和预测</w:t>
      </w:r>
      <w:r>
        <w:rPr>
          <w:rFonts w:ascii="仿宋_GB2312" w:eastAsia="仿宋_GB2312" w:hAnsi="仿宋_GB2312" w:cs="仿宋_GB2312"/>
          <w:sz w:val="32"/>
          <w:szCs w:val="32"/>
        </w:rPr>
        <w:t>结果</w:t>
      </w:r>
      <w:r>
        <w:rPr>
          <w:rFonts w:ascii="仿宋_GB2312" w:eastAsia="仿宋_GB2312" w:hAnsi="仿宋_GB2312" w:cs="仿宋_GB2312" w:hint="eastAsia"/>
          <w:sz w:val="32"/>
          <w:szCs w:val="32"/>
        </w:rPr>
        <w:t>；</w:t>
      </w:r>
    </w:p>
    <w:p w14:paraId="73362C2E"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sz w:val="32"/>
          <w:szCs w:val="32"/>
        </w:rPr>
        <w:t>5.</w:t>
      </w:r>
      <w:r>
        <w:rPr>
          <w:rFonts w:ascii="仿宋_GB2312" w:eastAsia="仿宋_GB2312" w:hAnsi="仿宋_GB2312" w:cs="仿宋_GB2312" w:hint="eastAsia"/>
          <w:sz w:val="32"/>
          <w:szCs w:val="32"/>
        </w:rPr>
        <w:t xml:space="preserve"> </w:t>
      </w:r>
      <w:r>
        <w:rPr>
          <w:rFonts w:ascii="仿宋_GB2312" w:eastAsia="仿宋_GB2312" w:hAnsi="仿宋_GB2312" w:cs="仿宋_GB2312"/>
          <w:sz w:val="32"/>
          <w:szCs w:val="32"/>
        </w:rPr>
        <w:t>9</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上旬，</w:t>
      </w:r>
      <w:r>
        <w:rPr>
          <w:rFonts w:ascii="仿宋_GB2312" w:eastAsia="仿宋_GB2312" w:hAnsi="仿宋_GB2312" w:cs="仿宋_GB2312" w:hint="eastAsia"/>
          <w:sz w:val="32"/>
          <w:szCs w:val="32"/>
        </w:rPr>
        <w:t>拟筛选12支参赛队伍进入决赛，根据专家终</w:t>
      </w:r>
      <w:r>
        <w:rPr>
          <w:rFonts w:ascii="仿宋_GB2312" w:eastAsia="仿宋_GB2312" w:hAnsi="仿宋_GB2312" w:cs="仿宋_GB2312" w:hint="eastAsia"/>
          <w:spacing w:val="-17"/>
          <w:sz w:val="32"/>
          <w:szCs w:val="32"/>
        </w:rPr>
        <w:t>审答辩会议结果，评审出一等奖1名，二等奖2名，三等奖3名。要求所有</w:t>
      </w:r>
      <w:r>
        <w:rPr>
          <w:rFonts w:ascii="仿宋_GB2312" w:eastAsia="仿宋_GB2312" w:hAnsi="仿宋_GB2312" w:cs="仿宋_GB2312" w:hint="eastAsia"/>
          <w:sz w:val="32"/>
          <w:szCs w:val="32"/>
        </w:rPr>
        <w:t>参赛团队需在比赛前一天到达会场，进行数据预审（重演</w:t>
      </w:r>
      <w:r>
        <w:rPr>
          <w:rFonts w:ascii="仿宋_GB2312" w:eastAsia="仿宋_GB2312" w:hAnsi="仿宋_GB2312" w:cs="仿宋_GB2312"/>
          <w:sz w:val="32"/>
          <w:szCs w:val="32"/>
        </w:rPr>
        <w:t>预测结果</w:t>
      </w:r>
      <w:r>
        <w:rPr>
          <w:rFonts w:ascii="仿宋_GB2312" w:eastAsia="仿宋_GB2312" w:hAnsi="仿宋_GB2312" w:cs="仿宋_GB2312" w:hint="eastAsia"/>
          <w:sz w:val="32"/>
          <w:szCs w:val="32"/>
        </w:rPr>
        <w:t>）。</w:t>
      </w:r>
    </w:p>
    <w:p w14:paraId="0049D2D5"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组委会视开展此活动过程中出现的问题可能增加补充的活动环节和调整相关的日程安排。</w:t>
      </w:r>
    </w:p>
    <w:p w14:paraId="2B29DB12"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竞赛指定邮箱：ML_competition</w:t>
      </w:r>
      <w:r>
        <w:rPr>
          <w:rFonts w:eastAsia="仿宋_GB2312"/>
          <w:sz w:val="32"/>
          <w:szCs w:val="32"/>
        </w:rPr>
        <w:t>@</w:t>
      </w:r>
      <w:r>
        <w:rPr>
          <w:rFonts w:ascii="仿宋_GB2312" w:eastAsia="仿宋_GB2312" w:hAnsi="仿宋_GB2312" w:cs="仿宋_GB2312" w:hint="eastAsia"/>
          <w:sz w:val="32"/>
          <w:szCs w:val="32"/>
        </w:rPr>
        <w:t>163.com，后续各参赛</w:t>
      </w:r>
      <w:r>
        <w:rPr>
          <w:rFonts w:ascii="仿宋_GB2312" w:eastAsia="仿宋_GB2312" w:hAnsi="仿宋_GB2312" w:cs="仿宋_GB2312" w:hint="eastAsia"/>
          <w:sz w:val="32"/>
          <w:szCs w:val="32"/>
        </w:rPr>
        <w:lastRenderedPageBreak/>
        <w:t>队伍提交试题预测结果及竞赛</w:t>
      </w:r>
      <w:r w:rsidR="00F71759">
        <w:rPr>
          <w:rFonts w:ascii="仿宋_GB2312" w:eastAsia="仿宋_GB2312" w:hAnsi="仿宋_GB2312" w:cs="仿宋_GB2312" w:hint="eastAsia"/>
          <w:sz w:val="32"/>
          <w:szCs w:val="32"/>
        </w:rPr>
        <w:t>科技论文</w:t>
      </w:r>
      <w:r>
        <w:rPr>
          <w:rFonts w:ascii="仿宋_GB2312" w:eastAsia="仿宋_GB2312" w:hAnsi="仿宋_GB2312" w:cs="仿宋_GB2312" w:hint="eastAsia"/>
          <w:sz w:val="32"/>
          <w:szCs w:val="32"/>
        </w:rPr>
        <w:t>均发送至该邮箱。</w:t>
      </w:r>
    </w:p>
    <w:p w14:paraId="7FC60306"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八、建议</w:t>
      </w:r>
      <w:r>
        <w:rPr>
          <w:rFonts w:ascii="黑体" w:eastAsia="黑体" w:hAnsi="黑体" w:cs="黑体"/>
          <w:bCs/>
          <w:sz w:val="32"/>
          <w:szCs w:val="32"/>
        </w:rPr>
        <w:t>的</w:t>
      </w:r>
      <w:r>
        <w:rPr>
          <w:rFonts w:ascii="黑体" w:eastAsia="黑体" w:hAnsi="黑体" w:cs="黑体" w:hint="eastAsia"/>
          <w:bCs/>
          <w:sz w:val="32"/>
          <w:szCs w:val="32"/>
        </w:rPr>
        <w:t>参考文献</w:t>
      </w:r>
    </w:p>
    <w:p w14:paraId="6A6F0253" w14:textId="77777777" w:rsidR="004734FD"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hint="eastAsia"/>
          <w:sz w:val="32"/>
          <w:szCs w:val="32"/>
        </w:rPr>
        <w:t>GB 50487-2008, 水利水电工程地质勘察规范[S].</w:t>
      </w:r>
    </w:p>
    <w:p w14:paraId="3FB921D0" w14:textId="77777777" w:rsidR="004734FD"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hint="eastAsia"/>
          <w:sz w:val="32"/>
          <w:szCs w:val="32"/>
        </w:rPr>
        <w:t>GB/T 50218-2014, 工程岩体分级标准[S].</w:t>
      </w:r>
    </w:p>
    <w:p w14:paraId="3C530579"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Li J B, Chen Z Y, Li X, et al. Feedback on a shared big dataset for intelligent TBM Part I: Feature extraction and machine learning methods[J]. Underground Space, 2023.</w:t>
      </w:r>
    </w:p>
    <w:p w14:paraId="5805D5C9"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10.1016/J.UNDSP.2023.01.001</w:t>
      </w:r>
    </w:p>
    <w:p w14:paraId="72E77042" w14:textId="77777777" w:rsidR="009F4CE1" w:rsidRDefault="004734FD" w:rsidP="004734FD">
      <w:pPr>
        <w:spacing w:line="560" w:lineRule="exact"/>
        <w:ind w:left="640" w:hangingChars="200" w:hanging="640"/>
      </w:pPr>
      <w:r>
        <w:rPr>
          <w:rFonts w:ascii="仿宋_GB2312" w:eastAsia="仿宋_GB2312" w:hAnsi="仿宋_GB2312" w:cs="仿宋_GB2312"/>
          <w:sz w:val="32"/>
          <w:szCs w:val="32"/>
        </w:rPr>
        <w:t>Li J B, Chen Z Y, Li X, et al. Feedback on a shared big dataset for intelligent TBM, Part II: Application and forward look[J]. Underground Space, 2023.</w:t>
      </w:r>
      <w:r w:rsidR="00561276" w:rsidRPr="00561276">
        <w:rPr>
          <w:rFonts w:hint="eastAsia"/>
        </w:rPr>
        <w:t xml:space="preserve"> </w:t>
      </w:r>
    </w:p>
    <w:p w14:paraId="33CA97ED" w14:textId="77777777" w:rsidR="004734FD" w:rsidRDefault="00561276" w:rsidP="009F4CE1">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10.1016/J.UNDSP.2023.01.002</w:t>
      </w:r>
    </w:p>
    <w:p w14:paraId="7E3333FD"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Armaghani D J, Yagiz S, Mohamad E T, et al. Prediction of TBM performance in fresh through weathered granite using empirical and statistical approaches[J]. Tunnelling and Underground Space Technology, 2021, 118: 104183.</w:t>
      </w:r>
      <w:r w:rsidR="00561276">
        <w:rPr>
          <w:rFonts w:ascii="仿宋_GB2312" w:eastAsia="仿宋_GB2312" w:hAnsi="仿宋_GB2312" w:cs="仿宋_GB2312"/>
          <w:sz w:val="32"/>
          <w:szCs w:val="32"/>
        </w:rPr>
        <w:t xml:space="preserve"> </w:t>
      </w:r>
    </w:p>
    <w:p w14:paraId="0D5E6966"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10.1016/J.TUST.2021.104183</w:t>
      </w:r>
    </w:p>
    <w:p w14:paraId="79FE2486"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 xml:space="preserve">Chen Z, Zhang Y, Li J, et al. Diagnosing tunnel collapse sections based on TBM tunneling big data and deep learning: a case study on the Yinsong Project, China[J]. Tunnelling and Underground </w:t>
      </w:r>
      <w:r>
        <w:rPr>
          <w:rFonts w:ascii="仿宋_GB2312" w:eastAsia="仿宋_GB2312" w:hAnsi="仿宋_GB2312" w:cs="仿宋_GB2312"/>
          <w:sz w:val="32"/>
          <w:szCs w:val="32"/>
        </w:rPr>
        <w:lastRenderedPageBreak/>
        <w:t>Space Technology, 2021, 108: 103700.</w:t>
      </w:r>
      <w:r w:rsidR="00561276">
        <w:rPr>
          <w:rFonts w:ascii="仿宋_GB2312" w:eastAsia="仿宋_GB2312" w:hAnsi="仿宋_GB2312" w:cs="仿宋_GB2312"/>
          <w:sz w:val="32"/>
          <w:szCs w:val="32"/>
        </w:rPr>
        <w:t xml:space="preserve"> </w:t>
      </w:r>
    </w:p>
    <w:p w14:paraId="25CC2AE8"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10.1016/J.TUST.2020.103700</w:t>
      </w:r>
    </w:p>
    <w:p w14:paraId="2496D46F"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Hassanpour J, Rostami J, Zhao J. A new hard rock TBM performance prediction model for project planning[J]. Tunnelling and Underground Space Technology, 2011, 26(5): 595-603.</w:t>
      </w:r>
      <w:r w:rsidR="00561276">
        <w:rPr>
          <w:rFonts w:ascii="仿宋_GB2312" w:eastAsia="仿宋_GB2312" w:hAnsi="仿宋_GB2312" w:cs="仿宋_GB2312"/>
          <w:sz w:val="32"/>
          <w:szCs w:val="32"/>
        </w:rPr>
        <w:t xml:space="preserve"> </w:t>
      </w:r>
    </w:p>
    <w:p w14:paraId="49606B1C"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10.1016/j.tust.2011.04.004</w:t>
      </w:r>
    </w:p>
    <w:p w14:paraId="12F9E146" w14:textId="77777777" w:rsidR="004734FD"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Hou S, Liu Y, Yang Q. Real-time prediction of rock mass classification based on TBM operation big data and stacking technique of ensemble learning[J]. Journal of Rock Mechanics and Geotechnical Engineering, 2022, 14(1): 123-143.</w:t>
      </w:r>
      <w:r w:rsidR="00561276" w:rsidRPr="00561276">
        <w:rPr>
          <w:rFonts w:hint="eastAsia"/>
        </w:rPr>
        <w:t xml:space="preserve"> </w:t>
      </w:r>
      <w:r w:rsidR="00561276"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00561276" w:rsidRPr="00561276">
        <w:rPr>
          <w:rFonts w:ascii="仿宋_GB2312" w:eastAsia="仿宋_GB2312" w:hAnsi="仿宋_GB2312" w:cs="仿宋_GB2312" w:hint="eastAsia"/>
          <w:sz w:val="32"/>
          <w:szCs w:val="32"/>
        </w:rPr>
        <w:t>10.1016/J.JRMGE.2021.05.004</w:t>
      </w:r>
    </w:p>
    <w:p w14:paraId="1743F494"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Liu B, Wang R, Zhao G, et al. Prediction of rock mass parameters in the TBM tunnel based on BP neural network integrated simulated annealing algorithm[J]. Tunnelling and Underground Space Technology, 2020, 95: 103103.</w:t>
      </w:r>
      <w:r w:rsidR="00561276">
        <w:rPr>
          <w:rFonts w:ascii="仿宋_GB2312" w:eastAsia="仿宋_GB2312" w:hAnsi="仿宋_GB2312" w:cs="仿宋_GB2312"/>
          <w:sz w:val="32"/>
          <w:szCs w:val="32"/>
        </w:rPr>
        <w:t xml:space="preserve"> </w:t>
      </w:r>
    </w:p>
    <w:p w14:paraId="250A8372"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10.1016/j.tust.2019.103103</w:t>
      </w:r>
    </w:p>
    <w:p w14:paraId="1F61704D" w14:textId="77777777" w:rsidR="009F4CE1" w:rsidRDefault="004734FD" w:rsidP="009F4CE1">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Li J, Li P, Guo D, et al. Advanced prediction of tunnel boring machine performance based on big data[J]. Geoscience Frontiers, 2021, 12(1): 331-338.</w:t>
      </w:r>
      <w:r w:rsidR="00561276">
        <w:rPr>
          <w:rFonts w:ascii="仿宋_GB2312" w:eastAsia="仿宋_GB2312" w:hAnsi="仿宋_GB2312" w:cs="仿宋_GB2312"/>
          <w:sz w:val="32"/>
          <w:szCs w:val="32"/>
        </w:rPr>
        <w:t xml:space="preserve"> </w:t>
      </w:r>
    </w:p>
    <w:p w14:paraId="781E032D" w14:textId="77777777" w:rsidR="004734FD" w:rsidRDefault="00561276" w:rsidP="009F4CE1">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10.1016/j.gsf.2020.02.011</w:t>
      </w:r>
    </w:p>
    <w:p w14:paraId="326CC0F2" w14:textId="77777777" w:rsidR="004734FD"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lastRenderedPageBreak/>
        <w:t>Liu Q, Wang X, Huang X, et al. Prediction model of rock mass class using classification and regression tree integrated AdaBoost algorithm based on TBM driving data[J]. Tunnelling and Underground Space Technology, 2020, 106: 103595.</w:t>
      </w:r>
      <w:r w:rsidR="00561276" w:rsidRPr="00561276">
        <w:rPr>
          <w:rFonts w:hint="eastAsia"/>
        </w:rPr>
        <w:t xml:space="preserve"> </w:t>
      </w:r>
      <w:r w:rsidR="00561276"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00561276" w:rsidRPr="00561276">
        <w:rPr>
          <w:rFonts w:ascii="仿宋_GB2312" w:eastAsia="仿宋_GB2312" w:hAnsi="仿宋_GB2312" w:cs="仿宋_GB2312" w:hint="eastAsia"/>
          <w:sz w:val="32"/>
          <w:szCs w:val="32"/>
        </w:rPr>
        <w:t>10.1016/j.tust.2020.103595</w:t>
      </w:r>
    </w:p>
    <w:p w14:paraId="1132D776" w14:textId="77777777" w:rsidR="009F4CE1"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Liu Z, Li L, Fang X, et al. Hard-rock tunnel lithology prediction with TBM construction big data using a global-attention-mechanism-based LSTM network[J]. Automation in Construction, 2021, 125: 103647.</w:t>
      </w:r>
      <w:r w:rsidR="00561276">
        <w:rPr>
          <w:rFonts w:ascii="仿宋_GB2312" w:eastAsia="仿宋_GB2312" w:hAnsi="仿宋_GB2312" w:cs="仿宋_GB2312"/>
          <w:sz w:val="32"/>
          <w:szCs w:val="32"/>
        </w:rPr>
        <w:t xml:space="preserve"> </w:t>
      </w:r>
    </w:p>
    <w:p w14:paraId="668091A5" w14:textId="77777777" w:rsidR="004734FD" w:rsidRDefault="00561276" w:rsidP="009F4CE1">
      <w:pPr>
        <w:spacing w:line="560" w:lineRule="exact"/>
        <w:ind w:leftChars="200" w:left="480" w:firstLineChars="50" w:firstLine="160"/>
        <w:rPr>
          <w:rFonts w:ascii="仿宋_GB2312" w:eastAsia="仿宋_GB2312" w:hAnsi="仿宋_GB2312" w:cs="仿宋_GB2312"/>
          <w:sz w:val="32"/>
          <w:szCs w:val="32"/>
        </w:rPr>
      </w:pPr>
      <w:r>
        <w:rPr>
          <w:rFonts w:ascii="仿宋_GB2312" w:eastAsia="仿宋_GB2312" w:hAnsi="仿宋_GB2312" w:cs="仿宋_GB2312"/>
          <w:sz w:val="32"/>
          <w:szCs w:val="32"/>
        </w:rPr>
        <w:t>DOI:</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sz w:val="32"/>
          <w:szCs w:val="32"/>
        </w:rPr>
        <w:t>10.1016/j.autcon.2021.103647</w:t>
      </w:r>
    </w:p>
    <w:p w14:paraId="6D606797" w14:textId="77777777" w:rsidR="00561276" w:rsidRDefault="004734FD" w:rsidP="004734FD">
      <w:pPr>
        <w:spacing w:line="560" w:lineRule="exact"/>
        <w:ind w:left="640" w:hangingChars="200" w:hanging="640"/>
      </w:pPr>
      <w:r>
        <w:rPr>
          <w:rFonts w:ascii="仿宋_GB2312" w:eastAsia="仿宋_GB2312" w:hAnsi="仿宋_GB2312" w:cs="仿宋_GB2312"/>
          <w:sz w:val="32"/>
          <w:szCs w:val="32"/>
        </w:rPr>
        <w:t>Rostami J. Hard rock TBM cutterhead modeling for design and performance prediction[J]. Geomechanik und Tunnelbau: Geomechanik und Tunnelbau, 2008, 1(1): 18-28.</w:t>
      </w:r>
      <w:r w:rsidR="00561276" w:rsidRPr="00561276">
        <w:rPr>
          <w:rFonts w:hint="eastAsia"/>
        </w:rPr>
        <w:t xml:space="preserve"> </w:t>
      </w:r>
    </w:p>
    <w:p w14:paraId="26730757"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9F4CE1">
        <w:rPr>
          <w:rFonts w:ascii="仿宋_GB2312" w:eastAsia="仿宋_GB2312" w:hAnsi="仿宋_GB2312" w:cs="仿宋_GB2312" w:hint="eastAsia"/>
          <w:sz w:val="32"/>
          <w:szCs w:val="32"/>
        </w:rPr>
        <w:t>:</w:t>
      </w:r>
      <w:r w:rsidR="009F4CE1">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10.1002/geot.200800002</w:t>
      </w:r>
    </w:p>
    <w:p w14:paraId="25ED5545" w14:textId="77777777" w:rsidR="00490E32"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Rostami J. Performance prediction of hard rock Tunnel Boring Machines (TBMs) in difficult ground[J]. Tunnelling and Underground Space Technology, 2016, 57: 173-182.</w:t>
      </w:r>
      <w:r w:rsidR="00561276">
        <w:rPr>
          <w:rFonts w:ascii="仿宋_GB2312" w:eastAsia="仿宋_GB2312" w:hAnsi="仿宋_GB2312" w:cs="仿宋_GB2312"/>
          <w:sz w:val="32"/>
          <w:szCs w:val="32"/>
        </w:rPr>
        <w:t xml:space="preserve"> </w:t>
      </w:r>
    </w:p>
    <w:p w14:paraId="1CED088B" w14:textId="77777777" w:rsidR="004734FD" w:rsidRDefault="00561276" w:rsidP="00490E32">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490E32">
        <w:rPr>
          <w:rFonts w:ascii="仿宋_GB2312" w:eastAsia="仿宋_GB2312" w:hAnsi="仿宋_GB2312" w:cs="仿宋_GB2312" w:hint="eastAsia"/>
          <w:sz w:val="32"/>
          <w:szCs w:val="32"/>
        </w:rPr>
        <w:t>:</w:t>
      </w:r>
      <w:r w:rsidR="00490E32">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10.1016/j.tust.2016.01.009</w:t>
      </w:r>
    </w:p>
    <w:p w14:paraId="4C6D731E"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sz w:val="32"/>
          <w:szCs w:val="32"/>
        </w:rPr>
        <w:t xml:space="preserve">Xiao H H, Yang W K, Hu J, et al. Significance and methodology: Preprocessing the big data for </w:t>
      </w:r>
      <w:r>
        <w:rPr>
          <w:rFonts w:ascii="仿宋_GB2312" w:eastAsia="仿宋_GB2312" w:hAnsi="仿宋_GB2312" w:cs="仿宋_GB2312"/>
          <w:sz w:val="32"/>
          <w:szCs w:val="32"/>
        </w:rPr>
        <w:lastRenderedPageBreak/>
        <w:t>machine learning on TBM performance[J]. Underground Space, 2022, 7(4): 680-701.</w:t>
      </w:r>
      <w:r w:rsidR="00561276">
        <w:rPr>
          <w:rFonts w:ascii="仿宋_GB2312" w:eastAsia="仿宋_GB2312" w:hAnsi="仿宋_GB2312" w:cs="仿宋_GB2312"/>
          <w:sz w:val="32"/>
          <w:szCs w:val="32"/>
        </w:rPr>
        <w:t xml:space="preserve"> </w:t>
      </w:r>
    </w:p>
    <w:p w14:paraId="1DE62FB3"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490E32">
        <w:rPr>
          <w:rFonts w:ascii="仿宋_GB2312" w:eastAsia="仿宋_GB2312" w:hAnsi="仿宋_GB2312" w:cs="仿宋_GB2312" w:hint="eastAsia"/>
          <w:sz w:val="32"/>
          <w:szCs w:val="32"/>
        </w:rPr>
        <w:t>:</w:t>
      </w:r>
      <w:r w:rsidR="00490E32">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10.1016/J.UNDSP.2021.12.003</w:t>
      </w:r>
    </w:p>
    <w:p w14:paraId="22C0ABCA"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hint="eastAsia"/>
          <w:sz w:val="32"/>
          <w:szCs w:val="32"/>
        </w:rPr>
        <w:t>周小雄, 龚秋明, 殷丽君, 等.基于BLSTM-AM模型的TBM稳定段掘进参数预测[J].岩石力学与工程学报, 2020,39(S2):3505-3515.</w:t>
      </w:r>
      <w:r w:rsidR="00561276">
        <w:rPr>
          <w:rFonts w:ascii="仿宋_GB2312" w:eastAsia="仿宋_GB2312" w:hAnsi="仿宋_GB2312" w:cs="仿宋_GB2312"/>
          <w:sz w:val="32"/>
          <w:szCs w:val="32"/>
        </w:rPr>
        <w:t xml:space="preserve"> </w:t>
      </w:r>
    </w:p>
    <w:p w14:paraId="548B1BFB"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490E32">
        <w:rPr>
          <w:rFonts w:ascii="仿宋_GB2312" w:eastAsia="仿宋_GB2312" w:hAnsi="仿宋_GB2312" w:cs="仿宋_GB2312" w:hint="eastAsia"/>
          <w:sz w:val="32"/>
          <w:szCs w:val="32"/>
        </w:rPr>
        <w:t>:</w:t>
      </w:r>
      <w:r w:rsidR="00490E32">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10.13722/j.cnki.jrme.2019.1158</w:t>
      </w:r>
    </w:p>
    <w:p w14:paraId="77BD3D7A" w14:textId="77777777" w:rsidR="00561276" w:rsidRDefault="004734FD" w:rsidP="004734FD">
      <w:pPr>
        <w:spacing w:line="560" w:lineRule="exact"/>
        <w:ind w:left="640" w:hangingChars="200" w:hanging="640"/>
        <w:rPr>
          <w:rFonts w:ascii="仿宋_GB2312" w:eastAsia="仿宋_GB2312" w:hAnsi="仿宋_GB2312" w:cs="仿宋_GB2312"/>
          <w:sz w:val="32"/>
          <w:szCs w:val="32"/>
        </w:rPr>
      </w:pPr>
      <w:r>
        <w:rPr>
          <w:rFonts w:ascii="仿宋_GB2312" w:eastAsia="仿宋_GB2312" w:hAnsi="仿宋_GB2312" w:cs="仿宋_GB2312" w:hint="eastAsia"/>
          <w:sz w:val="32"/>
          <w:szCs w:val="32"/>
        </w:rPr>
        <w:t>朱梦琦, 朱合华, 王昕, 等.基于集成CART算法的TBM掘进参数与围岩等级预测[J].岩石力学与工程学报, 2020,39(09):1860-1871.</w:t>
      </w:r>
      <w:r w:rsidR="00561276">
        <w:rPr>
          <w:rFonts w:ascii="仿宋_GB2312" w:eastAsia="仿宋_GB2312" w:hAnsi="仿宋_GB2312" w:cs="仿宋_GB2312"/>
          <w:sz w:val="32"/>
          <w:szCs w:val="32"/>
        </w:rPr>
        <w:t xml:space="preserve"> </w:t>
      </w:r>
    </w:p>
    <w:p w14:paraId="31EC7499" w14:textId="77777777" w:rsidR="004734FD" w:rsidRDefault="00561276" w:rsidP="00561276">
      <w:pPr>
        <w:spacing w:line="560" w:lineRule="exact"/>
        <w:ind w:leftChars="200" w:left="480" w:firstLineChars="50" w:firstLine="160"/>
        <w:rPr>
          <w:rFonts w:ascii="仿宋_GB2312" w:eastAsia="仿宋_GB2312" w:hAnsi="仿宋_GB2312" w:cs="仿宋_GB2312"/>
          <w:sz w:val="32"/>
          <w:szCs w:val="32"/>
        </w:rPr>
      </w:pPr>
      <w:r w:rsidRPr="00561276">
        <w:rPr>
          <w:rFonts w:ascii="仿宋_GB2312" w:eastAsia="仿宋_GB2312" w:hAnsi="仿宋_GB2312" w:cs="仿宋_GB2312" w:hint="eastAsia"/>
          <w:sz w:val="32"/>
          <w:szCs w:val="32"/>
        </w:rPr>
        <w:t>DOI</w:t>
      </w:r>
      <w:r w:rsidR="00490E32">
        <w:rPr>
          <w:rFonts w:ascii="仿宋_GB2312" w:eastAsia="仿宋_GB2312" w:hAnsi="仿宋_GB2312" w:cs="仿宋_GB2312" w:hint="eastAsia"/>
          <w:sz w:val="32"/>
          <w:szCs w:val="32"/>
        </w:rPr>
        <w:t>:</w:t>
      </w:r>
      <w:r w:rsidR="00490E32">
        <w:rPr>
          <w:rFonts w:ascii="仿宋_GB2312" w:eastAsia="仿宋_GB2312" w:hAnsi="仿宋_GB2312" w:cs="仿宋_GB2312"/>
          <w:sz w:val="32"/>
          <w:szCs w:val="32"/>
        </w:rPr>
        <w:t xml:space="preserve"> </w:t>
      </w:r>
      <w:r w:rsidRPr="00561276">
        <w:rPr>
          <w:rFonts w:ascii="仿宋_GB2312" w:eastAsia="仿宋_GB2312" w:hAnsi="仿宋_GB2312" w:cs="仿宋_GB2312" w:hint="eastAsia"/>
          <w:sz w:val="32"/>
          <w:szCs w:val="32"/>
        </w:rPr>
        <w:t>10.13722/j.cnki.jrme.2019.0924</w:t>
      </w:r>
    </w:p>
    <w:p w14:paraId="5741CE0C"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特别</w:t>
      </w:r>
      <w:r>
        <w:rPr>
          <w:rFonts w:ascii="黑体" w:eastAsia="黑体" w:hAnsi="黑体" w:cs="黑体"/>
          <w:bCs/>
          <w:sz w:val="32"/>
          <w:szCs w:val="32"/>
        </w:rPr>
        <w:t>说明</w:t>
      </w:r>
    </w:p>
    <w:p w14:paraId="128A929B"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参加队伍需签署承诺书，对主办单位提供的TBM数据保密。研究成果的知识产权根据双方协商确定，可共同申报专利或者撰写论文。为保护参赛团队知识产权，本活动谢绝与竞赛活动无关的人员参会。相关学术资料在会后收回。</w:t>
      </w:r>
    </w:p>
    <w:p w14:paraId="6926FB87"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本次活动最终解释权归主办单位所有。</w:t>
      </w:r>
    </w:p>
    <w:p w14:paraId="178C653A" w14:textId="77777777" w:rsidR="004734FD" w:rsidRDefault="004734FD" w:rsidP="004734FD">
      <w:pPr>
        <w:spacing w:line="560" w:lineRule="exact"/>
        <w:ind w:firstLineChars="0" w:firstLine="0"/>
        <w:outlineLvl w:val="1"/>
        <w:rPr>
          <w:rFonts w:ascii="黑体" w:eastAsia="黑体" w:hAnsi="黑体" w:cs="黑体"/>
          <w:bCs/>
          <w:sz w:val="32"/>
          <w:szCs w:val="32"/>
        </w:rPr>
      </w:pPr>
      <w:r>
        <w:rPr>
          <w:rFonts w:ascii="黑体" w:eastAsia="黑体" w:hAnsi="黑体" w:cs="黑体" w:hint="eastAsia"/>
          <w:bCs/>
          <w:sz w:val="32"/>
          <w:szCs w:val="32"/>
        </w:rPr>
        <w:t>会务组联系方式</w:t>
      </w:r>
    </w:p>
    <w:p w14:paraId="00142D3A"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联系人：肖浩汉</w:t>
      </w:r>
    </w:p>
    <w:p w14:paraId="2117C4AB" w14:textId="77777777" w:rsidR="004734FD" w:rsidRDefault="004734FD" w:rsidP="004734FD">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手  机：17531100323</w:t>
      </w:r>
    </w:p>
    <w:p w14:paraId="27E08940" w14:textId="77777777" w:rsidR="004734FD" w:rsidRDefault="004734FD" w:rsidP="004734FD">
      <w:pPr>
        <w:spacing w:line="560" w:lineRule="exact"/>
        <w:ind w:firstLine="640"/>
        <w:rPr>
          <w:rFonts w:ascii="仿宋_GB2312" w:eastAsia="仿宋_GB2312" w:hAnsi="仿宋_GB2312" w:cs="仿宋_GB2312"/>
          <w:b/>
          <w:sz w:val="32"/>
          <w:szCs w:val="32"/>
        </w:rPr>
      </w:pPr>
      <w:r>
        <w:rPr>
          <w:rFonts w:ascii="仿宋_GB2312" w:eastAsia="仿宋_GB2312" w:hAnsi="仿宋_GB2312" w:cs="仿宋_GB2312" w:hint="eastAsia"/>
          <w:sz w:val="32"/>
          <w:szCs w:val="32"/>
        </w:rPr>
        <w:t>邮  箱：</w:t>
      </w:r>
      <w:r w:rsidRPr="00F71759">
        <w:rPr>
          <w:rFonts w:ascii="仿宋_GB2312" w:eastAsia="仿宋_GB2312" w:hAnsi="仿宋_GB2312" w:cs="仿宋_GB2312"/>
          <w:color w:val="auto"/>
          <w:sz w:val="32"/>
          <w:szCs w:val="32"/>
        </w:rPr>
        <w:t>ML_competition@163.com</w:t>
      </w:r>
    </w:p>
    <w:p w14:paraId="6BFE150B" w14:textId="77777777" w:rsidR="00D23D16" w:rsidRPr="004734FD" w:rsidRDefault="00D23D16">
      <w:pPr>
        <w:shd w:val="clear" w:color="auto" w:fill="FFFFFF"/>
        <w:spacing w:line="520" w:lineRule="exact"/>
        <w:ind w:firstLineChars="0" w:firstLine="0"/>
        <w:jc w:val="left"/>
        <w:rPr>
          <w:rFonts w:ascii="仿宋_GB2312" w:eastAsia="仿宋_GB2312" w:hAnsi="仿宋_GB2312" w:cs="仿宋_GB2312"/>
          <w:sz w:val="32"/>
          <w:szCs w:val="32"/>
        </w:rPr>
      </w:pPr>
    </w:p>
    <w:sectPr w:rsidR="00D23D16" w:rsidRPr="004734FD">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0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BE9C9" w14:textId="77777777" w:rsidR="00C67E01" w:rsidRDefault="00C67E01">
      <w:pPr>
        <w:spacing w:line="240" w:lineRule="auto"/>
        <w:ind w:firstLine="480"/>
      </w:pPr>
    </w:p>
  </w:endnote>
  <w:endnote w:type="continuationSeparator" w:id="0">
    <w:p w14:paraId="72E31900" w14:textId="77777777" w:rsidR="00C67E01" w:rsidRDefault="00C67E01">
      <w:pPr>
        <w:spacing w:line="240" w:lineRule="auto"/>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F286" w14:textId="77777777" w:rsidR="00D23D16" w:rsidRDefault="00D23D16">
    <w:pPr>
      <w:pStyle w:val="af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2570" w14:textId="77777777" w:rsidR="00D23D16" w:rsidRDefault="00D23D16">
    <w:pPr>
      <w:pStyle w:val="afa"/>
      <w:ind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9DFA" w14:textId="77777777" w:rsidR="00D23D16" w:rsidRDefault="00D23D16">
    <w:pPr>
      <w:pStyle w:val="afa"/>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46E44" w14:textId="77777777" w:rsidR="00C67E01" w:rsidRDefault="00C67E01">
      <w:pPr>
        <w:ind w:firstLine="480"/>
      </w:pPr>
    </w:p>
  </w:footnote>
  <w:footnote w:type="continuationSeparator" w:id="0">
    <w:p w14:paraId="022099C2" w14:textId="77777777" w:rsidR="00C67E01" w:rsidRDefault="00C67E01">
      <w:pPr>
        <w:ind w:firstLine="48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B51F0" w14:textId="77777777" w:rsidR="00D23D16" w:rsidRDefault="00D23D16">
    <w:pPr>
      <w:pStyle w:val="af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A7C5" w14:textId="77777777" w:rsidR="00D23D16" w:rsidRDefault="00D23D16">
    <w:pPr>
      <w:pStyle w:val="af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C529" w14:textId="77777777" w:rsidR="00D23D16" w:rsidRDefault="00D23D16">
    <w:pPr>
      <w:pStyle w:val="afc"/>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
      <w:lvlText w:val="[%1]"/>
      <w:lvlJc w:val="left"/>
      <w:pPr>
        <w:ind w:left="-510" w:hanging="340"/>
      </w:pPr>
      <w:rPr>
        <w:rFonts w:ascii="Times New Roman" w:eastAsia="宋体" w:hAnsi="Times New Roman" w:cs="Times New Roman" w:hint="default"/>
        <w:b w:val="0"/>
        <w:color w:val="auto"/>
        <w:sz w:val="15"/>
        <w:szCs w:val="21"/>
      </w:rPr>
    </w:lvl>
    <w:lvl w:ilvl="1">
      <w:start w:val="1"/>
      <w:numFmt w:val="lowerLetter"/>
      <w:lvlText w:val="%2)"/>
      <w:lvlJc w:val="left"/>
      <w:pPr>
        <w:ind w:left="410" w:hanging="420"/>
      </w:pPr>
    </w:lvl>
    <w:lvl w:ilvl="2">
      <w:start w:val="1"/>
      <w:numFmt w:val="lowerRoman"/>
      <w:lvlText w:val="%3."/>
      <w:lvlJc w:val="right"/>
      <w:pPr>
        <w:ind w:left="830" w:hanging="420"/>
      </w:pPr>
    </w:lvl>
    <w:lvl w:ilvl="3">
      <w:start w:val="1"/>
      <w:numFmt w:val="decimal"/>
      <w:lvlText w:val="%4."/>
      <w:lvlJc w:val="left"/>
      <w:pPr>
        <w:ind w:left="1250" w:hanging="420"/>
      </w:pPr>
    </w:lvl>
    <w:lvl w:ilvl="4">
      <w:start w:val="1"/>
      <w:numFmt w:val="lowerLetter"/>
      <w:lvlText w:val="%5)"/>
      <w:lvlJc w:val="left"/>
      <w:pPr>
        <w:ind w:left="1670" w:hanging="420"/>
      </w:pPr>
    </w:lvl>
    <w:lvl w:ilvl="5">
      <w:start w:val="1"/>
      <w:numFmt w:val="lowerRoman"/>
      <w:lvlText w:val="%6."/>
      <w:lvlJc w:val="right"/>
      <w:pPr>
        <w:ind w:left="2090" w:hanging="420"/>
      </w:pPr>
    </w:lvl>
    <w:lvl w:ilvl="6">
      <w:start w:val="1"/>
      <w:numFmt w:val="decimal"/>
      <w:lvlText w:val="%7."/>
      <w:lvlJc w:val="left"/>
      <w:pPr>
        <w:ind w:left="2510" w:hanging="420"/>
      </w:pPr>
    </w:lvl>
    <w:lvl w:ilvl="7">
      <w:start w:val="1"/>
      <w:numFmt w:val="lowerLetter"/>
      <w:lvlText w:val="%8)"/>
      <w:lvlJc w:val="left"/>
      <w:pPr>
        <w:ind w:left="2930" w:hanging="420"/>
      </w:pPr>
    </w:lvl>
    <w:lvl w:ilvl="8">
      <w:start w:val="1"/>
      <w:numFmt w:val="lowerRoman"/>
      <w:lvlText w:val="%9."/>
      <w:lvlJc w:val="right"/>
      <w:pPr>
        <w:ind w:left="3350" w:hanging="420"/>
      </w:pPr>
    </w:lvl>
  </w:abstractNum>
  <w:abstractNum w:abstractNumId="1" w15:restartNumberingAfterBreak="0">
    <w:nsid w:val="00000003"/>
    <w:multiLevelType w:val="multilevel"/>
    <w:tmpl w:val="00000003"/>
    <w:lvl w:ilvl="0">
      <w:start w:val="1"/>
      <w:numFmt w:val="decimal"/>
      <w:pStyle w:val="a"/>
      <w:lvlText w:val="表5-%1"/>
      <w:lvlJc w:val="left"/>
      <w:pPr>
        <w:ind w:left="420" w:hanging="420"/>
      </w:pPr>
      <w:rPr>
        <w:rFonts w:ascii="Times New Roman"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4"/>
    <w:multiLevelType w:val="multilevel"/>
    <w:tmpl w:val="00000004"/>
    <w:lvl w:ilvl="0">
      <w:start w:val="1"/>
      <w:numFmt w:val="decimal"/>
      <w:pStyle w:val="1"/>
      <w:lvlText w:val="%1. "/>
      <w:lvlJc w:val="left"/>
      <w:pPr>
        <w:tabs>
          <w:tab w:val="left" w:pos="785"/>
        </w:tabs>
        <w:ind w:left="0" w:firstLine="425"/>
      </w:pPr>
      <w:rPr>
        <w:rFonts w:ascii="Times New Roman" w:eastAsia="宋体" w:hAnsi="Times New Roman" w:hint="default"/>
        <w:sz w:val="21"/>
      </w:rPr>
    </w:lvl>
    <w:lvl w:ilvl="1">
      <w:start w:val="1"/>
      <w:numFmt w:val="lowerLetter"/>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rPr>
        <w:rFonts w:hint="eastAsia"/>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3" w15:restartNumberingAfterBreak="0">
    <w:nsid w:val="00000006"/>
    <w:multiLevelType w:val="multilevel"/>
    <w:tmpl w:val="00000006"/>
    <w:lvl w:ilvl="0">
      <w:start w:val="1"/>
      <w:numFmt w:val="decimal"/>
      <w:pStyle w:val="a0"/>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9"/>
    <w:multiLevelType w:val="multilevel"/>
    <w:tmpl w:val="00000009"/>
    <w:lvl w:ilvl="0">
      <w:start w:val="1"/>
      <w:numFmt w:val="decimal"/>
      <w:pStyle w:val="Table1"/>
      <w:lvlText w:val="表%1 "/>
      <w:lvlJc w:val="left"/>
      <w:pPr>
        <w:ind w:left="840" w:hanging="420"/>
      </w:pPr>
      <w:rPr>
        <w:rFonts w:hint="eastAsia"/>
        <w:b/>
        <w:bCs w:val="0"/>
        <w:i w:val="0"/>
        <w:iCs w:val="0"/>
        <w:caps w:val="0"/>
        <w:smallCaps w:val="0"/>
        <w:vanish w:val="0"/>
        <w:color w:val="000000"/>
        <w:spacing w:val="0"/>
        <w:position w:val="0"/>
        <w:u w:val="none"/>
        <w:vertAlign w:val="baseline"/>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0000000C"/>
    <w:multiLevelType w:val="multilevel"/>
    <w:tmpl w:val="0000000C"/>
    <w:lvl w:ilvl="0">
      <w:start w:val="1"/>
      <w:numFmt w:val="decimal"/>
      <w:pStyle w:val="a1"/>
      <w:lvlText w:val="图5-%1"/>
      <w:lvlJc w:val="left"/>
      <w:pPr>
        <w:ind w:left="1305" w:hanging="420"/>
      </w:pPr>
      <w:rPr>
        <w:rFonts w:hint="eastAsia"/>
      </w:rPr>
    </w:lvl>
    <w:lvl w:ilvl="1">
      <w:start w:val="1"/>
      <w:numFmt w:val="lowerLetter"/>
      <w:lvlText w:val="%2)"/>
      <w:lvlJc w:val="left"/>
      <w:pPr>
        <w:ind w:left="1725" w:hanging="420"/>
      </w:pPr>
    </w:lvl>
    <w:lvl w:ilvl="2">
      <w:start w:val="1"/>
      <w:numFmt w:val="lowerRoman"/>
      <w:lvlText w:val="%3."/>
      <w:lvlJc w:val="right"/>
      <w:pPr>
        <w:ind w:left="2145" w:hanging="420"/>
      </w:pPr>
    </w:lvl>
    <w:lvl w:ilvl="3">
      <w:start w:val="1"/>
      <w:numFmt w:val="decimal"/>
      <w:lvlText w:val="%4."/>
      <w:lvlJc w:val="left"/>
      <w:pPr>
        <w:ind w:left="2565" w:hanging="420"/>
      </w:pPr>
    </w:lvl>
    <w:lvl w:ilvl="4">
      <w:start w:val="1"/>
      <w:numFmt w:val="lowerLetter"/>
      <w:lvlText w:val="%5)"/>
      <w:lvlJc w:val="left"/>
      <w:pPr>
        <w:ind w:left="2985" w:hanging="420"/>
      </w:pPr>
    </w:lvl>
    <w:lvl w:ilvl="5">
      <w:start w:val="1"/>
      <w:numFmt w:val="lowerRoman"/>
      <w:lvlText w:val="%6."/>
      <w:lvlJc w:val="right"/>
      <w:pPr>
        <w:ind w:left="3405" w:hanging="420"/>
      </w:pPr>
    </w:lvl>
    <w:lvl w:ilvl="6">
      <w:start w:val="1"/>
      <w:numFmt w:val="decimal"/>
      <w:lvlText w:val="%7."/>
      <w:lvlJc w:val="left"/>
      <w:pPr>
        <w:ind w:left="3825" w:hanging="420"/>
      </w:pPr>
    </w:lvl>
    <w:lvl w:ilvl="7">
      <w:start w:val="1"/>
      <w:numFmt w:val="lowerLetter"/>
      <w:lvlText w:val="%8)"/>
      <w:lvlJc w:val="left"/>
      <w:pPr>
        <w:ind w:left="4245" w:hanging="420"/>
      </w:pPr>
    </w:lvl>
    <w:lvl w:ilvl="8">
      <w:start w:val="1"/>
      <w:numFmt w:val="lowerRoman"/>
      <w:lvlText w:val="%9."/>
      <w:lvlJc w:val="right"/>
      <w:pPr>
        <w:ind w:left="4665" w:hanging="420"/>
      </w:pPr>
    </w:lvl>
  </w:abstractNum>
  <w:abstractNum w:abstractNumId="6" w15:restartNumberingAfterBreak="0">
    <w:nsid w:val="0000000D"/>
    <w:multiLevelType w:val="singleLevel"/>
    <w:tmpl w:val="0000000D"/>
    <w:lvl w:ilvl="0">
      <w:start w:val="1"/>
      <w:numFmt w:val="decimal"/>
      <w:pStyle w:val="figure"/>
      <w:lvlText w:val="图 %1"/>
      <w:lvlJc w:val="left"/>
      <w:pPr>
        <w:tabs>
          <w:tab w:val="left" w:pos="785"/>
        </w:tabs>
        <w:ind w:left="0" w:firstLine="425"/>
      </w:pPr>
      <w:rPr>
        <w:rFonts w:ascii="Times New Roman" w:hAnsi="Times New Roman" w:hint="default"/>
        <w:b/>
        <w:i w:val="0"/>
        <w:color w:val="000000"/>
        <w:sz w:val="18"/>
      </w:rPr>
    </w:lvl>
  </w:abstractNum>
  <w:abstractNum w:abstractNumId="7" w15:restartNumberingAfterBreak="0">
    <w:nsid w:val="0000000E"/>
    <w:multiLevelType w:val="multilevel"/>
    <w:tmpl w:val="0000000E"/>
    <w:lvl w:ilvl="0">
      <w:start w:val="4"/>
      <w:numFmt w:val="decimal"/>
      <w:lvlText w:val="%1"/>
      <w:lvlJc w:val="left"/>
      <w:pPr>
        <w:ind w:left="375" w:hanging="375"/>
      </w:pPr>
      <w:rPr>
        <w:rFonts w:hint="default"/>
      </w:rPr>
    </w:lvl>
    <w:lvl w:ilvl="1">
      <w:start w:val="1"/>
      <w:numFmt w:val="decimal"/>
      <w:pStyle w:val="a2"/>
      <w:lvlText w:val="%1.%2"/>
      <w:lvlJc w:val="left"/>
      <w:pPr>
        <w:ind w:left="375" w:hanging="375"/>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0000010"/>
    <w:multiLevelType w:val="singleLevel"/>
    <w:tmpl w:val="00000010"/>
    <w:lvl w:ilvl="0">
      <w:start w:val="1"/>
      <w:numFmt w:val="decimal"/>
      <w:pStyle w:val="a3"/>
      <w:lvlText w:val="%1."/>
      <w:lvlJc w:val="left"/>
      <w:pPr>
        <w:tabs>
          <w:tab w:val="left" w:pos="425"/>
        </w:tabs>
        <w:ind w:left="425" w:hanging="425"/>
      </w:pPr>
      <w:rPr>
        <w:rFonts w:hint="eastAsia"/>
      </w:rPr>
    </w:lvl>
  </w:abstractNum>
  <w:abstractNum w:abstractNumId="9" w15:restartNumberingAfterBreak="0">
    <w:nsid w:val="00000015"/>
    <w:multiLevelType w:val="multilevel"/>
    <w:tmpl w:val="00000015"/>
    <w:lvl w:ilvl="0">
      <w:start w:val="1"/>
      <w:numFmt w:val="decimal"/>
      <w:pStyle w:val="a4"/>
      <w:lvlText w:val="表 %1."/>
      <w:lvlJc w:val="left"/>
      <w:pPr>
        <w:ind w:left="3255" w:hanging="420"/>
      </w:pPr>
      <w:rPr>
        <w:rFonts w:ascii="Times New Roman" w:hAnsi="Times New Roman" w:hint="eastAsia"/>
        <w:b w:val="0"/>
        <w:bCs w:val="0"/>
        <w:i w:val="0"/>
        <w:iCs w:val="0"/>
        <w:caps w:val="0"/>
        <w:smallCaps w:val="0"/>
        <w:vanish w:val="0"/>
        <w:spacing w:val="0"/>
        <w:position w:val="0"/>
        <w:u w:val="none"/>
        <w:vertAlign w:val="baseline"/>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16"/>
    <w:multiLevelType w:val="multilevel"/>
    <w:tmpl w:val="00000016"/>
    <w:lvl w:ilvl="0">
      <w:start w:val="7"/>
      <w:numFmt w:val="decimal"/>
      <w:lvlText w:val="第%1章"/>
      <w:lvlJc w:val="left"/>
      <w:pPr>
        <w:tabs>
          <w:tab w:val="left" w:pos="1080"/>
        </w:tabs>
        <w:ind w:left="495" w:hanging="495"/>
      </w:pPr>
      <w:rPr>
        <w:rFonts w:ascii="Times New Roman" w:eastAsia="宋体" w:hAnsi="Times New Roman" w:hint="default"/>
      </w:rPr>
    </w:lvl>
    <w:lvl w:ilvl="1">
      <w:start w:val="1"/>
      <w:numFmt w:val="decimal"/>
      <w:suff w:val="space"/>
      <w:lvlText w:val="%1.%2"/>
      <w:lvlJc w:val="left"/>
      <w:pPr>
        <w:ind w:left="568" w:firstLine="0"/>
      </w:pPr>
      <w:rPr>
        <w:rFonts w:hint="eastAsia"/>
      </w:rPr>
    </w:lvl>
    <w:lvl w:ilvl="2">
      <w:start w:val="1"/>
      <w:numFmt w:val="decimal"/>
      <w:suff w:val="space"/>
      <w:lvlText w:val="7.%2.%3"/>
      <w:lvlJc w:val="left"/>
      <w:pPr>
        <w:ind w:left="0" w:firstLine="0"/>
      </w:pPr>
      <w:rPr>
        <w:rFonts w:ascii="Times New Roman" w:eastAsia="宋体" w:hAnsi="Times New Roman" w:hint="default"/>
        <w:b/>
        <w:i w:val="0"/>
        <w:sz w:val="24"/>
      </w:rPr>
    </w:lvl>
    <w:lvl w:ilvl="3">
      <w:start w:val="1"/>
      <w:numFmt w:val="decimal"/>
      <w:suff w:val="space"/>
      <w:lvlText w:val="%4. "/>
      <w:lvlJc w:val="left"/>
      <w:pPr>
        <w:ind w:left="0" w:firstLine="0"/>
      </w:pPr>
      <w:rPr>
        <w:rFonts w:ascii="Times New Roman" w:eastAsia="宋体" w:hAnsi="Times New Roman" w:cs="Times New Roman" w:hint="default"/>
        <w:sz w:val="24"/>
      </w:rPr>
    </w:lvl>
    <w:lvl w:ilvl="4">
      <w:start w:val="1"/>
      <w:numFmt w:val="decimal"/>
      <w:pStyle w:val="a5"/>
      <w:lvlText w:val="表 %5"/>
      <w:lvlJc w:val="left"/>
      <w:pPr>
        <w:ind w:left="0" w:firstLine="0"/>
      </w:pPr>
      <w:rPr>
        <w:rFonts w:ascii="Times New Roman" w:hAnsi="Times New Roman" w:hint="default"/>
        <w:b/>
        <w:bCs w:val="0"/>
        <w:i w:val="0"/>
        <w:iCs w:val="0"/>
        <w:caps w:val="0"/>
        <w:smallCaps w:val="0"/>
        <w:snapToGrid w:val="0"/>
        <w:vanish w:val="0"/>
        <w:color w:val="000000"/>
        <w:spacing w:val="0"/>
        <w:w w:val="0"/>
        <w:kern w:val="0"/>
        <w:position w:val="0"/>
        <w:szCs w:val="0"/>
        <w:u w:val="none"/>
        <w:vertAlign w:val="baseline"/>
      </w:rPr>
    </w:lvl>
    <w:lvl w:ilvl="5">
      <w:start w:val="1"/>
      <w:numFmt w:val="decimal"/>
      <w:lvlText w:val="%1.%2.%3.%4.%5.%6"/>
      <w:lvlJc w:val="left"/>
      <w:pPr>
        <w:tabs>
          <w:tab w:val="left" w:pos="495"/>
        </w:tabs>
        <w:ind w:left="495" w:hanging="495"/>
      </w:pPr>
      <w:rPr>
        <w:rFonts w:hint="eastAsia"/>
      </w:rPr>
    </w:lvl>
    <w:lvl w:ilvl="6">
      <w:start w:val="1"/>
      <w:numFmt w:val="decimal"/>
      <w:suff w:val="space"/>
      <w:lvlText w:val="图%1.%7"/>
      <w:lvlJc w:val="left"/>
      <w:pPr>
        <w:ind w:left="0" w:firstLine="0"/>
      </w:pPr>
      <w:rPr>
        <w:rFonts w:hint="eastAsia"/>
      </w:rPr>
    </w:lvl>
    <w:lvl w:ilvl="7">
      <w:start w:val="1"/>
      <w:numFmt w:val="decimal"/>
      <w:lvlText w:val="%1.%2.%3.%4.%5.%6.%7.%8"/>
      <w:lvlJc w:val="left"/>
      <w:pPr>
        <w:tabs>
          <w:tab w:val="left" w:pos="495"/>
        </w:tabs>
        <w:ind w:left="495" w:hanging="495"/>
      </w:pPr>
      <w:rPr>
        <w:rFonts w:hint="eastAsia"/>
      </w:rPr>
    </w:lvl>
    <w:lvl w:ilvl="8">
      <w:start w:val="1"/>
      <w:numFmt w:val="decimal"/>
      <w:lvlText w:val="%1.%2.%3.%4.%5.%6.%7.%8.%9"/>
      <w:lvlJc w:val="left"/>
      <w:pPr>
        <w:tabs>
          <w:tab w:val="left" w:pos="495"/>
        </w:tabs>
        <w:ind w:left="495" w:hanging="495"/>
      </w:pPr>
      <w:rPr>
        <w:rFonts w:hint="eastAsia"/>
      </w:rPr>
    </w:lvl>
  </w:abstractNum>
  <w:abstractNum w:abstractNumId="11" w15:restartNumberingAfterBreak="0">
    <w:nsid w:val="5FE650C7"/>
    <w:multiLevelType w:val="multilevel"/>
    <w:tmpl w:val="5FE650C7"/>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isLgl/>
      <w:suff w:val="nothing"/>
      <w:lvlText w:val="%1.%2.%3.%4"/>
      <w:lvlJc w:val="left"/>
      <w:pPr>
        <w:ind w:left="1984" w:hanging="907"/>
      </w:pPr>
      <w:rPr>
        <w:rFonts w:hint="eastAsia"/>
      </w:rPr>
    </w:lvl>
    <w:lvl w:ilvl="4">
      <w:start w:val="1"/>
      <w:numFmt w:val="decimal"/>
      <w:pStyle w:val="5"/>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63753A0B"/>
    <w:multiLevelType w:val="multilevel"/>
    <w:tmpl w:val="63753A0B"/>
    <w:lvl w:ilvl="0">
      <w:start w:val="1"/>
      <w:numFmt w:val="decimal"/>
      <w:pStyle w:val="10"/>
      <w:suff w:val="space"/>
      <w:lvlText w:val="%1"/>
      <w:lvlJc w:val="left"/>
      <w:pPr>
        <w:ind w:left="1559" w:firstLine="0"/>
      </w:pPr>
      <w:rPr>
        <w:rFonts w:hint="eastAsia"/>
        <w:color w:val="FFFFFF" w:themeColor="background1"/>
      </w:rPr>
    </w:lvl>
    <w:lvl w:ilvl="1">
      <w:start w:val="1"/>
      <w:numFmt w:val="decimal"/>
      <w:pStyle w:val="2"/>
      <w:suff w:val="space"/>
      <w:lvlText w:val="%1.%2"/>
      <w:lvlJc w:val="left"/>
      <w:pPr>
        <w:ind w:left="0" w:firstLine="0"/>
      </w:pPr>
      <w:rPr>
        <w:rFonts w:hint="eastAsia"/>
        <w:b/>
        <w:bCs w:val="0"/>
        <w:i w:val="0"/>
        <w:iCs w:val="0"/>
        <w:caps w:val="0"/>
        <w:smallCaps w:val="0"/>
        <w:vanish w:val="0"/>
        <w:spacing w:val="0"/>
        <w:position w:val="0"/>
        <w:u w:val="none"/>
        <w:vertAlign w:val="baseline"/>
      </w:rPr>
    </w:lvl>
    <w:lvl w:ilvl="2">
      <w:start w:val="1"/>
      <w:numFmt w:val="decimal"/>
      <w:pStyle w:val="3"/>
      <w:suff w:val="space"/>
      <w:lvlText w:val="%1.%2.%3"/>
      <w:lvlJc w:val="left"/>
      <w:pPr>
        <w:ind w:left="567" w:firstLine="0"/>
      </w:pPr>
      <w:rPr>
        <w:rFonts w:hint="eastAsia"/>
      </w:rPr>
    </w:lvl>
    <w:lvl w:ilvl="3">
      <w:start w:val="1"/>
      <w:numFmt w:val="decimal"/>
      <w:suff w:val="space"/>
      <w:lvlText w:val="%1.%2.%3.%4"/>
      <w:lvlJc w:val="left"/>
      <w:pPr>
        <w:ind w:left="0" w:firstLine="0"/>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67393270"/>
    <w:multiLevelType w:val="multilevel"/>
    <w:tmpl w:val="67393270"/>
    <w:lvl w:ilvl="0">
      <w:start w:val="1"/>
      <w:numFmt w:val="decimal"/>
      <w:pStyle w:val="11"/>
      <w:lvlText w:val="图 %1."/>
      <w:lvlJc w:val="left"/>
      <w:pPr>
        <w:ind w:left="4248" w:hanging="420"/>
      </w:pPr>
      <w:rPr>
        <w:rFonts w:ascii="Times New Roman" w:eastAsia="宋体" w:hAnsi="Times New Roman" w:cs="Times New Roman" w:hint="default"/>
        <w:b w:val="0"/>
        <w:i w:val="0"/>
        <w:sz w:val="21"/>
      </w:rPr>
    </w:lvl>
    <w:lvl w:ilvl="1">
      <w:start w:val="1"/>
      <w:numFmt w:val="lowerLetter"/>
      <w:lvlText w:val="%2)"/>
      <w:lvlJc w:val="left"/>
      <w:pPr>
        <w:ind w:left="4668" w:hanging="420"/>
      </w:pPr>
    </w:lvl>
    <w:lvl w:ilvl="2">
      <w:start w:val="1"/>
      <w:numFmt w:val="lowerRoman"/>
      <w:lvlText w:val="%3."/>
      <w:lvlJc w:val="right"/>
      <w:pPr>
        <w:ind w:left="5088" w:hanging="420"/>
      </w:pPr>
    </w:lvl>
    <w:lvl w:ilvl="3">
      <w:start w:val="1"/>
      <w:numFmt w:val="decimal"/>
      <w:lvlText w:val="%4."/>
      <w:lvlJc w:val="left"/>
      <w:pPr>
        <w:ind w:left="5508" w:hanging="420"/>
      </w:pPr>
    </w:lvl>
    <w:lvl w:ilvl="4">
      <w:start w:val="1"/>
      <w:numFmt w:val="lowerLetter"/>
      <w:lvlText w:val="%5)"/>
      <w:lvlJc w:val="left"/>
      <w:pPr>
        <w:ind w:left="5928" w:hanging="420"/>
      </w:pPr>
    </w:lvl>
    <w:lvl w:ilvl="5">
      <w:start w:val="1"/>
      <w:numFmt w:val="lowerRoman"/>
      <w:lvlText w:val="%6."/>
      <w:lvlJc w:val="right"/>
      <w:pPr>
        <w:ind w:left="6348" w:hanging="420"/>
      </w:pPr>
    </w:lvl>
    <w:lvl w:ilvl="6">
      <w:start w:val="1"/>
      <w:numFmt w:val="decimal"/>
      <w:lvlText w:val="%7."/>
      <w:lvlJc w:val="left"/>
      <w:pPr>
        <w:ind w:left="6768" w:hanging="420"/>
      </w:pPr>
    </w:lvl>
    <w:lvl w:ilvl="7">
      <w:start w:val="1"/>
      <w:numFmt w:val="lowerLetter"/>
      <w:lvlText w:val="%8)"/>
      <w:lvlJc w:val="left"/>
      <w:pPr>
        <w:ind w:left="7188" w:hanging="420"/>
      </w:pPr>
    </w:lvl>
    <w:lvl w:ilvl="8">
      <w:start w:val="1"/>
      <w:numFmt w:val="lowerRoman"/>
      <w:lvlText w:val="%9."/>
      <w:lvlJc w:val="right"/>
      <w:pPr>
        <w:ind w:left="7608" w:hanging="420"/>
      </w:pPr>
    </w:lvl>
  </w:abstractNum>
  <w:abstractNum w:abstractNumId="14" w15:restartNumberingAfterBreak="0">
    <w:nsid w:val="6AFD2BC9"/>
    <w:multiLevelType w:val="multilevel"/>
    <w:tmpl w:val="6AFD2BC9"/>
    <w:lvl w:ilvl="0">
      <w:start w:val="1"/>
      <w:numFmt w:val="decimal"/>
      <w:pStyle w:val="Table"/>
      <w:lvlText w:val="Table %1"/>
      <w:lvlJc w:val="left"/>
      <w:pPr>
        <w:ind w:left="420" w:hanging="420"/>
      </w:pPr>
      <w:rPr>
        <w:rFonts w:ascii="Times New Roman" w:hAnsi="Times New Roman" w:hint="default"/>
        <w:b w:val="0"/>
        <w:i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16cid:durableId="1890725435">
    <w:abstractNumId w:val="12"/>
  </w:num>
  <w:num w:numId="2" w16cid:durableId="1798907524">
    <w:abstractNumId w:val="11"/>
  </w:num>
  <w:num w:numId="3" w16cid:durableId="1041444599">
    <w:abstractNumId w:val="10"/>
  </w:num>
  <w:num w:numId="4" w16cid:durableId="226191562">
    <w:abstractNumId w:val="8"/>
    <w:lvlOverride w:ilvl="0">
      <w:startOverride w:val="1"/>
    </w:lvlOverride>
  </w:num>
  <w:num w:numId="5" w16cid:durableId="223221306">
    <w:abstractNumId w:val="2"/>
  </w:num>
  <w:num w:numId="6" w16cid:durableId="392243560">
    <w:abstractNumId w:val="7"/>
  </w:num>
  <w:num w:numId="7" w16cid:durableId="1092703584">
    <w:abstractNumId w:val="6"/>
  </w:num>
  <w:num w:numId="8" w16cid:durableId="469399895">
    <w:abstractNumId w:val="4"/>
  </w:num>
  <w:num w:numId="9" w16cid:durableId="1996756557">
    <w:abstractNumId w:val="9"/>
  </w:num>
  <w:num w:numId="10" w16cid:durableId="85152143">
    <w:abstractNumId w:val="0"/>
  </w:num>
  <w:num w:numId="11" w16cid:durableId="1226259168">
    <w:abstractNumId w:val="3"/>
  </w:num>
  <w:num w:numId="12" w16cid:durableId="650863701">
    <w:abstractNumId w:val="5"/>
  </w:num>
  <w:num w:numId="13" w16cid:durableId="1187131872">
    <w:abstractNumId w:val="1"/>
  </w:num>
  <w:num w:numId="14" w16cid:durableId="1560897150">
    <w:abstractNumId w:val="13"/>
  </w:num>
  <w:num w:numId="15" w16cid:durableId="2027113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ttachedTemplate r:id="rId1"/>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pos w:val="sectEnd"/>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Q5YmU5MGQ4NTBiYjI3YTJmYjg4NjA1OTFkNmQyMzkifQ=="/>
  </w:docVars>
  <w:rsids>
    <w:rsidRoot w:val="00DD37CE"/>
    <w:rsid w:val="00000154"/>
    <w:rsid w:val="00000175"/>
    <w:rsid w:val="00000275"/>
    <w:rsid w:val="000002FA"/>
    <w:rsid w:val="00000414"/>
    <w:rsid w:val="00000615"/>
    <w:rsid w:val="00000822"/>
    <w:rsid w:val="00000885"/>
    <w:rsid w:val="00000964"/>
    <w:rsid w:val="00000A53"/>
    <w:rsid w:val="00000ACB"/>
    <w:rsid w:val="00000B28"/>
    <w:rsid w:val="00000B2B"/>
    <w:rsid w:val="00000D93"/>
    <w:rsid w:val="00000FDD"/>
    <w:rsid w:val="0000102A"/>
    <w:rsid w:val="000010D5"/>
    <w:rsid w:val="000013F0"/>
    <w:rsid w:val="00001476"/>
    <w:rsid w:val="0000175C"/>
    <w:rsid w:val="00001978"/>
    <w:rsid w:val="000019B6"/>
    <w:rsid w:val="00001AEA"/>
    <w:rsid w:val="00001B2D"/>
    <w:rsid w:val="00001B83"/>
    <w:rsid w:val="00001BC1"/>
    <w:rsid w:val="00001C6A"/>
    <w:rsid w:val="00001C98"/>
    <w:rsid w:val="00001D2B"/>
    <w:rsid w:val="00001DCF"/>
    <w:rsid w:val="00001EB9"/>
    <w:rsid w:val="00001EDC"/>
    <w:rsid w:val="00001EEF"/>
    <w:rsid w:val="00002084"/>
    <w:rsid w:val="000020AD"/>
    <w:rsid w:val="00002151"/>
    <w:rsid w:val="00002564"/>
    <w:rsid w:val="000026A1"/>
    <w:rsid w:val="000027D8"/>
    <w:rsid w:val="0000285E"/>
    <w:rsid w:val="00002878"/>
    <w:rsid w:val="00002A23"/>
    <w:rsid w:val="00002B2A"/>
    <w:rsid w:val="00002BCD"/>
    <w:rsid w:val="00002CBB"/>
    <w:rsid w:val="00002DA8"/>
    <w:rsid w:val="00002E05"/>
    <w:rsid w:val="000033B9"/>
    <w:rsid w:val="00003591"/>
    <w:rsid w:val="0000360B"/>
    <w:rsid w:val="000036C3"/>
    <w:rsid w:val="00003796"/>
    <w:rsid w:val="000037D6"/>
    <w:rsid w:val="0000381B"/>
    <w:rsid w:val="0000386A"/>
    <w:rsid w:val="0000388A"/>
    <w:rsid w:val="000038B2"/>
    <w:rsid w:val="00003917"/>
    <w:rsid w:val="000039BC"/>
    <w:rsid w:val="00003AB0"/>
    <w:rsid w:val="00003DB9"/>
    <w:rsid w:val="00003DD9"/>
    <w:rsid w:val="00004048"/>
    <w:rsid w:val="00004065"/>
    <w:rsid w:val="000040AB"/>
    <w:rsid w:val="000041C4"/>
    <w:rsid w:val="00004299"/>
    <w:rsid w:val="000042CC"/>
    <w:rsid w:val="000043B2"/>
    <w:rsid w:val="000043E0"/>
    <w:rsid w:val="000044E1"/>
    <w:rsid w:val="000046DE"/>
    <w:rsid w:val="00004725"/>
    <w:rsid w:val="0000488F"/>
    <w:rsid w:val="00004992"/>
    <w:rsid w:val="000049C5"/>
    <w:rsid w:val="000049FC"/>
    <w:rsid w:val="00004A2D"/>
    <w:rsid w:val="00004B26"/>
    <w:rsid w:val="00004B4B"/>
    <w:rsid w:val="00004BB4"/>
    <w:rsid w:val="00004BC1"/>
    <w:rsid w:val="00004C2B"/>
    <w:rsid w:val="00004C70"/>
    <w:rsid w:val="00004D86"/>
    <w:rsid w:val="00004E6B"/>
    <w:rsid w:val="00004EB4"/>
    <w:rsid w:val="00004FDD"/>
    <w:rsid w:val="00004FE9"/>
    <w:rsid w:val="0000504E"/>
    <w:rsid w:val="00005183"/>
    <w:rsid w:val="00005331"/>
    <w:rsid w:val="00005450"/>
    <w:rsid w:val="000056C8"/>
    <w:rsid w:val="000056E2"/>
    <w:rsid w:val="0000573F"/>
    <w:rsid w:val="00005868"/>
    <w:rsid w:val="00005954"/>
    <w:rsid w:val="00005A1C"/>
    <w:rsid w:val="00005AE9"/>
    <w:rsid w:val="00005AF0"/>
    <w:rsid w:val="00005F1E"/>
    <w:rsid w:val="0000617E"/>
    <w:rsid w:val="000062C9"/>
    <w:rsid w:val="00006397"/>
    <w:rsid w:val="00006482"/>
    <w:rsid w:val="000065E8"/>
    <w:rsid w:val="000067E5"/>
    <w:rsid w:val="00006A08"/>
    <w:rsid w:val="00006A20"/>
    <w:rsid w:val="00006A6E"/>
    <w:rsid w:val="00006AF7"/>
    <w:rsid w:val="00006B55"/>
    <w:rsid w:val="00006BA9"/>
    <w:rsid w:val="00006CD5"/>
    <w:rsid w:val="00006F79"/>
    <w:rsid w:val="00006FCA"/>
    <w:rsid w:val="00006FFA"/>
    <w:rsid w:val="00007017"/>
    <w:rsid w:val="00007018"/>
    <w:rsid w:val="000071A3"/>
    <w:rsid w:val="00007212"/>
    <w:rsid w:val="0000721F"/>
    <w:rsid w:val="000074DA"/>
    <w:rsid w:val="00007504"/>
    <w:rsid w:val="000076DC"/>
    <w:rsid w:val="000077C3"/>
    <w:rsid w:val="00007A27"/>
    <w:rsid w:val="00007A50"/>
    <w:rsid w:val="00007A93"/>
    <w:rsid w:val="00007AEA"/>
    <w:rsid w:val="00007C63"/>
    <w:rsid w:val="00007CB1"/>
    <w:rsid w:val="00007CC1"/>
    <w:rsid w:val="00007E35"/>
    <w:rsid w:val="000100A3"/>
    <w:rsid w:val="000101BA"/>
    <w:rsid w:val="00010241"/>
    <w:rsid w:val="000102A7"/>
    <w:rsid w:val="0001038A"/>
    <w:rsid w:val="0001045F"/>
    <w:rsid w:val="0001058B"/>
    <w:rsid w:val="00010645"/>
    <w:rsid w:val="0001088B"/>
    <w:rsid w:val="00010A1F"/>
    <w:rsid w:val="00010AD6"/>
    <w:rsid w:val="00010AE1"/>
    <w:rsid w:val="00010CE5"/>
    <w:rsid w:val="00010E2B"/>
    <w:rsid w:val="0001112F"/>
    <w:rsid w:val="00011170"/>
    <w:rsid w:val="000111E5"/>
    <w:rsid w:val="00011326"/>
    <w:rsid w:val="0001136E"/>
    <w:rsid w:val="000114AE"/>
    <w:rsid w:val="00011521"/>
    <w:rsid w:val="0001158C"/>
    <w:rsid w:val="0001166C"/>
    <w:rsid w:val="000116E8"/>
    <w:rsid w:val="00011746"/>
    <w:rsid w:val="000117AA"/>
    <w:rsid w:val="00011939"/>
    <w:rsid w:val="0001195E"/>
    <w:rsid w:val="00011A51"/>
    <w:rsid w:val="00011AA5"/>
    <w:rsid w:val="00011B91"/>
    <w:rsid w:val="00011F42"/>
    <w:rsid w:val="00012003"/>
    <w:rsid w:val="00012103"/>
    <w:rsid w:val="00012129"/>
    <w:rsid w:val="00012256"/>
    <w:rsid w:val="000123A0"/>
    <w:rsid w:val="000124E8"/>
    <w:rsid w:val="000125F4"/>
    <w:rsid w:val="00012663"/>
    <w:rsid w:val="0001282F"/>
    <w:rsid w:val="000128B4"/>
    <w:rsid w:val="00012979"/>
    <w:rsid w:val="00012A02"/>
    <w:rsid w:val="00012A07"/>
    <w:rsid w:val="00012A26"/>
    <w:rsid w:val="00012A40"/>
    <w:rsid w:val="00012D3C"/>
    <w:rsid w:val="00012E41"/>
    <w:rsid w:val="00012EE7"/>
    <w:rsid w:val="00012F37"/>
    <w:rsid w:val="00012FF1"/>
    <w:rsid w:val="00013476"/>
    <w:rsid w:val="000134F4"/>
    <w:rsid w:val="000134F5"/>
    <w:rsid w:val="000135BF"/>
    <w:rsid w:val="000135CD"/>
    <w:rsid w:val="00013618"/>
    <w:rsid w:val="0001367F"/>
    <w:rsid w:val="000136BD"/>
    <w:rsid w:val="0001370D"/>
    <w:rsid w:val="000137F9"/>
    <w:rsid w:val="00013862"/>
    <w:rsid w:val="000138ED"/>
    <w:rsid w:val="0001395D"/>
    <w:rsid w:val="00013A33"/>
    <w:rsid w:val="00013A9E"/>
    <w:rsid w:val="00013BD9"/>
    <w:rsid w:val="00013DC5"/>
    <w:rsid w:val="00013EBC"/>
    <w:rsid w:val="00013F62"/>
    <w:rsid w:val="000141BF"/>
    <w:rsid w:val="0001428E"/>
    <w:rsid w:val="00014306"/>
    <w:rsid w:val="000143FC"/>
    <w:rsid w:val="00014570"/>
    <w:rsid w:val="00014882"/>
    <w:rsid w:val="000148B7"/>
    <w:rsid w:val="00014924"/>
    <w:rsid w:val="000149C3"/>
    <w:rsid w:val="00014A74"/>
    <w:rsid w:val="00014C88"/>
    <w:rsid w:val="00014E7E"/>
    <w:rsid w:val="000150EC"/>
    <w:rsid w:val="000152C3"/>
    <w:rsid w:val="000152EA"/>
    <w:rsid w:val="00015598"/>
    <w:rsid w:val="0001565A"/>
    <w:rsid w:val="000156C3"/>
    <w:rsid w:val="00015798"/>
    <w:rsid w:val="00015851"/>
    <w:rsid w:val="000158BD"/>
    <w:rsid w:val="00015903"/>
    <w:rsid w:val="00015A62"/>
    <w:rsid w:val="00015B9E"/>
    <w:rsid w:val="00015C09"/>
    <w:rsid w:val="00015D6C"/>
    <w:rsid w:val="00015DC3"/>
    <w:rsid w:val="00015E0F"/>
    <w:rsid w:val="0001606F"/>
    <w:rsid w:val="000160D0"/>
    <w:rsid w:val="0001619F"/>
    <w:rsid w:val="00016265"/>
    <w:rsid w:val="000162BE"/>
    <w:rsid w:val="00016380"/>
    <w:rsid w:val="00016407"/>
    <w:rsid w:val="000164E4"/>
    <w:rsid w:val="00016628"/>
    <w:rsid w:val="00016664"/>
    <w:rsid w:val="000166F9"/>
    <w:rsid w:val="00016708"/>
    <w:rsid w:val="00016885"/>
    <w:rsid w:val="000168D0"/>
    <w:rsid w:val="00016AB7"/>
    <w:rsid w:val="00016B8D"/>
    <w:rsid w:val="00016BB3"/>
    <w:rsid w:val="00016E32"/>
    <w:rsid w:val="0001707D"/>
    <w:rsid w:val="000171A4"/>
    <w:rsid w:val="00017217"/>
    <w:rsid w:val="0001721B"/>
    <w:rsid w:val="00017344"/>
    <w:rsid w:val="000174AF"/>
    <w:rsid w:val="00017561"/>
    <w:rsid w:val="0001783C"/>
    <w:rsid w:val="00017ACD"/>
    <w:rsid w:val="00017ADB"/>
    <w:rsid w:val="00017B61"/>
    <w:rsid w:val="00017ECF"/>
    <w:rsid w:val="00020032"/>
    <w:rsid w:val="0002004E"/>
    <w:rsid w:val="00020107"/>
    <w:rsid w:val="00020165"/>
    <w:rsid w:val="000202B5"/>
    <w:rsid w:val="000202EE"/>
    <w:rsid w:val="00020381"/>
    <w:rsid w:val="000204B0"/>
    <w:rsid w:val="00020569"/>
    <w:rsid w:val="000205F5"/>
    <w:rsid w:val="00020660"/>
    <w:rsid w:val="0002074E"/>
    <w:rsid w:val="00020877"/>
    <w:rsid w:val="0002088D"/>
    <w:rsid w:val="00020954"/>
    <w:rsid w:val="0002097E"/>
    <w:rsid w:val="00020BB8"/>
    <w:rsid w:val="00020D30"/>
    <w:rsid w:val="00020DCE"/>
    <w:rsid w:val="00020DD6"/>
    <w:rsid w:val="00020DF0"/>
    <w:rsid w:val="00020E61"/>
    <w:rsid w:val="00020EB8"/>
    <w:rsid w:val="00020F05"/>
    <w:rsid w:val="000210FF"/>
    <w:rsid w:val="00021348"/>
    <w:rsid w:val="00021356"/>
    <w:rsid w:val="00021395"/>
    <w:rsid w:val="0002142E"/>
    <w:rsid w:val="000214F8"/>
    <w:rsid w:val="00021597"/>
    <w:rsid w:val="0002183A"/>
    <w:rsid w:val="000218FE"/>
    <w:rsid w:val="000219AB"/>
    <w:rsid w:val="00021A37"/>
    <w:rsid w:val="00021C46"/>
    <w:rsid w:val="00021E0F"/>
    <w:rsid w:val="00021E70"/>
    <w:rsid w:val="00021EC5"/>
    <w:rsid w:val="00021F00"/>
    <w:rsid w:val="00021FA3"/>
    <w:rsid w:val="00022042"/>
    <w:rsid w:val="00022080"/>
    <w:rsid w:val="000220B4"/>
    <w:rsid w:val="000220E1"/>
    <w:rsid w:val="0002218C"/>
    <w:rsid w:val="000222F4"/>
    <w:rsid w:val="0002246A"/>
    <w:rsid w:val="00022762"/>
    <w:rsid w:val="00022A2F"/>
    <w:rsid w:val="00022ADA"/>
    <w:rsid w:val="00022BD0"/>
    <w:rsid w:val="00022CB0"/>
    <w:rsid w:val="00022CB5"/>
    <w:rsid w:val="00022E18"/>
    <w:rsid w:val="00022EB8"/>
    <w:rsid w:val="00023475"/>
    <w:rsid w:val="000235FF"/>
    <w:rsid w:val="000236F6"/>
    <w:rsid w:val="0002386A"/>
    <w:rsid w:val="000239FD"/>
    <w:rsid w:val="00023A27"/>
    <w:rsid w:val="00023B74"/>
    <w:rsid w:val="00023D32"/>
    <w:rsid w:val="00023DF4"/>
    <w:rsid w:val="00023E5B"/>
    <w:rsid w:val="00023E89"/>
    <w:rsid w:val="00023F60"/>
    <w:rsid w:val="0002406E"/>
    <w:rsid w:val="00024166"/>
    <w:rsid w:val="0002420A"/>
    <w:rsid w:val="0002439A"/>
    <w:rsid w:val="00024514"/>
    <w:rsid w:val="000245CB"/>
    <w:rsid w:val="0002493A"/>
    <w:rsid w:val="00024957"/>
    <w:rsid w:val="000249C1"/>
    <w:rsid w:val="00024DD9"/>
    <w:rsid w:val="00024E53"/>
    <w:rsid w:val="00024FB6"/>
    <w:rsid w:val="00024FCC"/>
    <w:rsid w:val="00025087"/>
    <w:rsid w:val="0002509F"/>
    <w:rsid w:val="00025394"/>
    <w:rsid w:val="00025415"/>
    <w:rsid w:val="000255E7"/>
    <w:rsid w:val="0002571D"/>
    <w:rsid w:val="00025762"/>
    <w:rsid w:val="00025794"/>
    <w:rsid w:val="0002586E"/>
    <w:rsid w:val="000259AD"/>
    <w:rsid w:val="00025B94"/>
    <w:rsid w:val="00025BC2"/>
    <w:rsid w:val="00025F15"/>
    <w:rsid w:val="00025FA1"/>
    <w:rsid w:val="000260A8"/>
    <w:rsid w:val="000260EF"/>
    <w:rsid w:val="00026146"/>
    <w:rsid w:val="000262EB"/>
    <w:rsid w:val="0002632B"/>
    <w:rsid w:val="00026500"/>
    <w:rsid w:val="000266FB"/>
    <w:rsid w:val="000267EA"/>
    <w:rsid w:val="000268F1"/>
    <w:rsid w:val="00026944"/>
    <w:rsid w:val="00026B48"/>
    <w:rsid w:val="00026B61"/>
    <w:rsid w:val="00026CAB"/>
    <w:rsid w:val="00026CC0"/>
    <w:rsid w:val="00026ED0"/>
    <w:rsid w:val="00026F2F"/>
    <w:rsid w:val="00026F9B"/>
    <w:rsid w:val="00026FAB"/>
    <w:rsid w:val="00026FB3"/>
    <w:rsid w:val="00027001"/>
    <w:rsid w:val="00027036"/>
    <w:rsid w:val="000270FB"/>
    <w:rsid w:val="0002711F"/>
    <w:rsid w:val="000271C0"/>
    <w:rsid w:val="000274DC"/>
    <w:rsid w:val="000274FF"/>
    <w:rsid w:val="00027684"/>
    <w:rsid w:val="0002770D"/>
    <w:rsid w:val="0002770E"/>
    <w:rsid w:val="00027984"/>
    <w:rsid w:val="00027A33"/>
    <w:rsid w:val="00027CC3"/>
    <w:rsid w:val="00027D1E"/>
    <w:rsid w:val="00027E22"/>
    <w:rsid w:val="00027FA8"/>
    <w:rsid w:val="00030082"/>
    <w:rsid w:val="000301C5"/>
    <w:rsid w:val="00030233"/>
    <w:rsid w:val="00030483"/>
    <w:rsid w:val="00030653"/>
    <w:rsid w:val="000307E4"/>
    <w:rsid w:val="000308B9"/>
    <w:rsid w:val="00030A7F"/>
    <w:rsid w:val="00030AE4"/>
    <w:rsid w:val="00030C7E"/>
    <w:rsid w:val="00030D1A"/>
    <w:rsid w:val="00030DE3"/>
    <w:rsid w:val="00030E3C"/>
    <w:rsid w:val="00030E56"/>
    <w:rsid w:val="00030E82"/>
    <w:rsid w:val="00030EC8"/>
    <w:rsid w:val="00030FAF"/>
    <w:rsid w:val="00030FB5"/>
    <w:rsid w:val="00030FB6"/>
    <w:rsid w:val="00031100"/>
    <w:rsid w:val="0003124F"/>
    <w:rsid w:val="00031269"/>
    <w:rsid w:val="0003128C"/>
    <w:rsid w:val="00031401"/>
    <w:rsid w:val="000314CF"/>
    <w:rsid w:val="00031556"/>
    <w:rsid w:val="00031853"/>
    <w:rsid w:val="0003186E"/>
    <w:rsid w:val="00031A59"/>
    <w:rsid w:val="00031A6C"/>
    <w:rsid w:val="00031C16"/>
    <w:rsid w:val="00031CF5"/>
    <w:rsid w:val="00031DA2"/>
    <w:rsid w:val="00031E6E"/>
    <w:rsid w:val="00032025"/>
    <w:rsid w:val="00032074"/>
    <w:rsid w:val="00032103"/>
    <w:rsid w:val="000321C5"/>
    <w:rsid w:val="00032252"/>
    <w:rsid w:val="00032258"/>
    <w:rsid w:val="00032341"/>
    <w:rsid w:val="00032450"/>
    <w:rsid w:val="00032469"/>
    <w:rsid w:val="000324DC"/>
    <w:rsid w:val="000325E9"/>
    <w:rsid w:val="00032678"/>
    <w:rsid w:val="0003271A"/>
    <w:rsid w:val="000327CA"/>
    <w:rsid w:val="000327DF"/>
    <w:rsid w:val="000328E1"/>
    <w:rsid w:val="00032922"/>
    <w:rsid w:val="000329AB"/>
    <w:rsid w:val="000329C4"/>
    <w:rsid w:val="00032A6B"/>
    <w:rsid w:val="00032AB6"/>
    <w:rsid w:val="00032B68"/>
    <w:rsid w:val="00032C4E"/>
    <w:rsid w:val="00032E40"/>
    <w:rsid w:val="00032E64"/>
    <w:rsid w:val="00032EB6"/>
    <w:rsid w:val="00032ED3"/>
    <w:rsid w:val="00033004"/>
    <w:rsid w:val="00033066"/>
    <w:rsid w:val="00033272"/>
    <w:rsid w:val="00033297"/>
    <w:rsid w:val="000334CF"/>
    <w:rsid w:val="00033500"/>
    <w:rsid w:val="00033580"/>
    <w:rsid w:val="000335D9"/>
    <w:rsid w:val="000337B7"/>
    <w:rsid w:val="000337D6"/>
    <w:rsid w:val="00033839"/>
    <w:rsid w:val="0003385A"/>
    <w:rsid w:val="00033956"/>
    <w:rsid w:val="00033BCE"/>
    <w:rsid w:val="00033C9F"/>
    <w:rsid w:val="00033D88"/>
    <w:rsid w:val="00033E97"/>
    <w:rsid w:val="00033F56"/>
    <w:rsid w:val="00033F9E"/>
    <w:rsid w:val="0003414C"/>
    <w:rsid w:val="00034162"/>
    <w:rsid w:val="000341A2"/>
    <w:rsid w:val="000342BD"/>
    <w:rsid w:val="00034421"/>
    <w:rsid w:val="00034540"/>
    <w:rsid w:val="00034784"/>
    <w:rsid w:val="0003486F"/>
    <w:rsid w:val="000348FE"/>
    <w:rsid w:val="0003492D"/>
    <w:rsid w:val="00034947"/>
    <w:rsid w:val="00034A83"/>
    <w:rsid w:val="00034BCE"/>
    <w:rsid w:val="00034E0E"/>
    <w:rsid w:val="00034ED7"/>
    <w:rsid w:val="00034F93"/>
    <w:rsid w:val="00034FDF"/>
    <w:rsid w:val="0003504A"/>
    <w:rsid w:val="000350C5"/>
    <w:rsid w:val="00035169"/>
    <w:rsid w:val="000353D6"/>
    <w:rsid w:val="000354C3"/>
    <w:rsid w:val="00035578"/>
    <w:rsid w:val="000357F2"/>
    <w:rsid w:val="00035952"/>
    <w:rsid w:val="00035971"/>
    <w:rsid w:val="0003597C"/>
    <w:rsid w:val="000359D2"/>
    <w:rsid w:val="00035C29"/>
    <w:rsid w:val="00035C31"/>
    <w:rsid w:val="00035DFF"/>
    <w:rsid w:val="00035EC5"/>
    <w:rsid w:val="00035FBC"/>
    <w:rsid w:val="000360A8"/>
    <w:rsid w:val="00036351"/>
    <w:rsid w:val="00036492"/>
    <w:rsid w:val="00036597"/>
    <w:rsid w:val="000365D7"/>
    <w:rsid w:val="000368B1"/>
    <w:rsid w:val="000368EE"/>
    <w:rsid w:val="0003696C"/>
    <w:rsid w:val="000369FF"/>
    <w:rsid w:val="00036CA2"/>
    <w:rsid w:val="0003704C"/>
    <w:rsid w:val="0003713D"/>
    <w:rsid w:val="0003722A"/>
    <w:rsid w:val="00037395"/>
    <w:rsid w:val="000375F3"/>
    <w:rsid w:val="0003764D"/>
    <w:rsid w:val="000376AB"/>
    <w:rsid w:val="0003791C"/>
    <w:rsid w:val="0003797A"/>
    <w:rsid w:val="000379C1"/>
    <w:rsid w:val="00037AA2"/>
    <w:rsid w:val="00037AB9"/>
    <w:rsid w:val="00037B91"/>
    <w:rsid w:val="00037E94"/>
    <w:rsid w:val="00037F98"/>
    <w:rsid w:val="00040387"/>
    <w:rsid w:val="0004040E"/>
    <w:rsid w:val="000405EF"/>
    <w:rsid w:val="00040798"/>
    <w:rsid w:val="000407B7"/>
    <w:rsid w:val="00040800"/>
    <w:rsid w:val="00040886"/>
    <w:rsid w:val="00040F33"/>
    <w:rsid w:val="0004101A"/>
    <w:rsid w:val="00041238"/>
    <w:rsid w:val="000412A8"/>
    <w:rsid w:val="00041493"/>
    <w:rsid w:val="00041570"/>
    <w:rsid w:val="00041576"/>
    <w:rsid w:val="000417B1"/>
    <w:rsid w:val="0004180A"/>
    <w:rsid w:val="00041848"/>
    <w:rsid w:val="00041986"/>
    <w:rsid w:val="00041C83"/>
    <w:rsid w:val="00041CA4"/>
    <w:rsid w:val="00041CF7"/>
    <w:rsid w:val="00041D13"/>
    <w:rsid w:val="00041D69"/>
    <w:rsid w:val="00041D76"/>
    <w:rsid w:val="00041ED2"/>
    <w:rsid w:val="00042012"/>
    <w:rsid w:val="000420A8"/>
    <w:rsid w:val="0004211D"/>
    <w:rsid w:val="000421D7"/>
    <w:rsid w:val="0004236D"/>
    <w:rsid w:val="0004237F"/>
    <w:rsid w:val="000424DE"/>
    <w:rsid w:val="00042671"/>
    <w:rsid w:val="000427C9"/>
    <w:rsid w:val="00042833"/>
    <w:rsid w:val="0004284A"/>
    <w:rsid w:val="000429D1"/>
    <w:rsid w:val="00042B6D"/>
    <w:rsid w:val="00042BA0"/>
    <w:rsid w:val="00042EC1"/>
    <w:rsid w:val="00042F87"/>
    <w:rsid w:val="00042F92"/>
    <w:rsid w:val="000431D3"/>
    <w:rsid w:val="000432CA"/>
    <w:rsid w:val="0004338C"/>
    <w:rsid w:val="00043401"/>
    <w:rsid w:val="00043447"/>
    <w:rsid w:val="0004376B"/>
    <w:rsid w:val="0004378A"/>
    <w:rsid w:val="000437B1"/>
    <w:rsid w:val="00043901"/>
    <w:rsid w:val="00043930"/>
    <w:rsid w:val="00043954"/>
    <w:rsid w:val="00043957"/>
    <w:rsid w:val="0004395F"/>
    <w:rsid w:val="00043B65"/>
    <w:rsid w:val="00043BF6"/>
    <w:rsid w:val="00043DC6"/>
    <w:rsid w:val="00043E21"/>
    <w:rsid w:val="00043F24"/>
    <w:rsid w:val="00044122"/>
    <w:rsid w:val="000442BB"/>
    <w:rsid w:val="00044600"/>
    <w:rsid w:val="0004460D"/>
    <w:rsid w:val="00044702"/>
    <w:rsid w:val="00044762"/>
    <w:rsid w:val="000447B1"/>
    <w:rsid w:val="000447C2"/>
    <w:rsid w:val="000447F0"/>
    <w:rsid w:val="00044964"/>
    <w:rsid w:val="00044989"/>
    <w:rsid w:val="0004499E"/>
    <w:rsid w:val="00044C7A"/>
    <w:rsid w:val="00044DCE"/>
    <w:rsid w:val="00044E76"/>
    <w:rsid w:val="00044F9F"/>
    <w:rsid w:val="00044FE0"/>
    <w:rsid w:val="000450C8"/>
    <w:rsid w:val="000450FF"/>
    <w:rsid w:val="00045110"/>
    <w:rsid w:val="0004511F"/>
    <w:rsid w:val="0004515D"/>
    <w:rsid w:val="0004552F"/>
    <w:rsid w:val="00045586"/>
    <w:rsid w:val="000455E0"/>
    <w:rsid w:val="00045614"/>
    <w:rsid w:val="00045678"/>
    <w:rsid w:val="000456BE"/>
    <w:rsid w:val="0004593E"/>
    <w:rsid w:val="00045980"/>
    <w:rsid w:val="00045AFA"/>
    <w:rsid w:val="00045C94"/>
    <w:rsid w:val="00045F97"/>
    <w:rsid w:val="000460B9"/>
    <w:rsid w:val="000461C6"/>
    <w:rsid w:val="000462CA"/>
    <w:rsid w:val="000464A1"/>
    <w:rsid w:val="0004663E"/>
    <w:rsid w:val="00046AA2"/>
    <w:rsid w:val="00046D2C"/>
    <w:rsid w:val="00046FBF"/>
    <w:rsid w:val="00047099"/>
    <w:rsid w:val="00047192"/>
    <w:rsid w:val="00047232"/>
    <w:rsid w:val="00047267"/>
    <w:rsid w:val="00047301"/>
    <w:rsid w:val="00047359"/>
    <w:rsid w:val="00047595"/>
    <w:rsid w:val="000476C5"/>
    <w:rsid w:val="000476D5"/>
    <w:rsid w:val="000476F9"/>
    <w:rsid w:val="00047726"/>
    <w:rsid w:val="0004774B"/>
    <w:rsid w:val="0004791C"/>
    <w:rsid w:val="00047938"/>
    <w:rsid w:val="0004794A"/>
    <w:rsid w:val="00047A65"/>
    <w:rsid w:val="00047D28"/>
    <w:rsid w:val="00047F64"/>
    <w:rsid w:val="00047F99"/>
    <w:rsid w:val="00047FB2"/>
    <w:rsid w:val="000503F1"/>
    <w:rsid w:val="0005060E"/>
    <w:rsid w:val="000507FA"/>
    <w:rsid w:val="00050937"/>
    <w:rsid w:val="00050A55"/>
    <w:rsid w:val="00050D94"/>
    <w:rsid w:val="00050E38"/>
    <w:rsid w:val="00050EC2"/>
    <w:rsid w:val="00050F0B"/>
    <w:rsid w:val="00050FDC"/>
    <w:rsid w:val="00051024"/>
    <w:rsid w:val="00051075"/>
    <w:rsid w:val="00051193"/>
    <w:rsid w:val="000511AF"/>
    <w:rsid w:val="000512E7"/>
    <w:rsid w:val="000513A0"/>
    <w:rsid w:val="000515B2"/>
    <w:rsid w:val="000515C8"/>
    <w:rsid w:val="0005189A"/>
    <w:rsid w:val="0005191E"/>
    <w:rsid w:val="0005192D"/>
    <w:rsid w:val="00051DE8"/>
    <w:rsid w:val="00051F92"/>
    <w:rsid w:val="000520B0"/>
    <w:rsid w:val="000522FB"/>
    <w:rsid w:val="00052329"/>
    <w:rsid w:val="00052341"/>
    <w:rsid w:val="00052352"/>
    <w:rsid w:val="00052368"/>
    <w:rsid w:val="000526BC"/>
    <w:rsid w:val="00052712"/>
    <w:rsid w:val="00052B3A"/>
    <w:rsid w:val="00052C21"/>
    <w:rsid w:val="00052D01"/>
    <w:rsid w:val="00052D8D"/>
    <w:rsid w:val="000531EF"/>
    <w:rsid w:val="0005329D"/>
    <w:rsid w:val="000532C7"/>
    <w:rsid w:val="000533F3"/>
    <w:rsid w:val="00053404"/>
    <w:rsid w:val="000535AF"/>
    <w:rsid w:val="00053638"/>
    <w:rsid w:val="00053702"/>
    <w:rsid w:val="00053767"/>
    <w:rsid w:val="00053791"/>
    <w:rsid w:val="00053861"/>
    <w:rsid w:val="00053881"/>
    <w:rsid w:val="00053994"/>
    <w:rsid w:val="00053A19"/>
    <w:rsid w:val="00053C05"/>
    <w:rsid w:val="00053C97"/>
    <w:rsid w:val="00053D4F"/>
    <w:rsid w:val="00053EF3"/>
    <w:rsid w:val="00053FB1"/>
    <w:rsid w:val="000540C6"/>
    <w:rsid w:val="0005413B"/>
    <w:rsid w:val="00054264"/>
    <w:rsid w:val="000543DE"/>
    <w:rsid w:val="0005468D"/>
    <w:rsid w:val="00054755"/>
    <w:rsid w:val="00054889"/>
    <w:rsid w:val="000548C2"/>
    <w:rsid w:val="00054A00"/>
    <w:rsid w:val="00054A1F"/>
    <w:rsid w:val="00054A29"/>
    <w:rsid w:val="00054CFE"/>
    <w:rsid w:val="00054D40"/>
    <w:rsid w:val="00054DFB"/>
    <w:rsid w:val="00054E71"/>
    <w:rsid w:val="00054F1F"/>
    <w:rsid w:val="00054F2F"/>
    <w:rsid w:val="00054F7A"/>
    <w:rsid w:val="00054FBB"/>
    <w:rsid w:val="000551D4"/>
    <w:rsid w:val="000551F4"/>
    <w:rsid w:val="000552A3"/>
    <w:rsid w:val="0005530B"/>
    <w:rsid w:val="00055336"/>
    <w:rsid w:val="000553F4"/>
    <w:rsid w:val="00055430"/>
    <w:rsid w:val="00055484"/>
    <w:rsid w:val="0005548C"/>
    <w:rsid w:val="0005558B"/>
    <w:rsid w:val="000556CF"/>
    <w:rsid w:val="00055703"/>
    <w:rsid w:val="0005588A"/>
    <w:rsid w:val="0005594B"/>
    <w:rsid w:val="000559EF"/>
    <w:rsid w:val="00055DA7"/>
    <w:rsid w:val="00055EBE"/>
    <w:rsid w:val="000560A0"/>
    <w:rsid w:val="000560B3"/>
    <w:rsid w:val="000560F7"/>
    <w:rsid w:val="00056218"/>
    <w:rsid w:val="000562B7"/>
    <w:rsid w:val="000564B2"/>
    <w:rsid w:val="0005662F"/>
    <w:rsid w:val="00056843"/>
    <w:rsid w:val="00056875"/>
    <w:rsid w:val="000568AF"/>
    <w:rsid w:val="000568E9"/>
    <w:rsid w:val="00056906"/>
    <w:rsid w:val="00056A4B"/>
    <w:rsid w:val="00056BE5"/>
    <w:rsid w:val="00056D5A"/>
    <w:rsid w:val="00056D6B"/>
    <w:rsid w:val="00056F3C"/>
    <w:rsid w:val="00056FD2"/>
    <w:rsid w:val="0005703B"/>
    <w:rsid w:val="000572F9"/>
    <w:rsid w:val="0005734A"/>
    <w:rsid w:val="000573AB"/>
    <w:rsid w:val="000573E9"/>
    <w:rsid w:val="0005740C"/>
    <w:rsid w:val="0005747D"/>
    <w:rsid w:val="0005753F"/>
    <w:rsid w:val="000575AB"/>
    <w:rsid w:val="0005773D"/>
    <w:rsid w:val="000577CD"/>
    <w:rsid w:val="000577D2"/>
    <w:rsid w:val="000578AB"/>
    <w:rsid w:val="000578E5"/>
    <w:rsid w:val="00057A88"/>
    <w:rsid w:val="00057C0F"/>
    <w:rsid w:val="00057C60"/>
    <w:rsid w:val="00057CE4"/>
    <w:rsid w:val="00057CEA"/>
    <w:rsid w:val="00057CF5"/>
    <w:rsid w:val="00057CFD"/>
    <w:rsid w:val="00057D77"/>
    <w:rsid w:val="00057E0D"/>
    <w:rsid w:val="00057ECA"/>
    <w:rsid w:val="000601A8"/>
    <w:rsid w:val="000601AE"/>
    <w:rsid w:val="000603EF"/>
    <w:rsid w:val="00060485"/>
    <w:rsid w:val="0006066D"/>
    <w:rsid w:val="0006067F"/>
    <w:rsid w:val="000607F7"/>
    <w:rsid w:val="0006098B"/>
    <w:rsid w:val="00060A05"/>
    <w:rsid w:val="00060B73"/>
    <w:rsid w:val="00060C17"/>
    <w:rsid w:val="00060C6C"/>
    <w:rsid w:val="00060CED"/>
    <w:rsid w:val="00060FFE"/>
    <w:rsid w:val="0006120B"/>
    <w:rsid w:val="0006125F"/>
    <w:rsid w:val="000613DD"/>
    <w:rsid w:val="000615DF"/>
    <w:rsid w:val="000617E8"/>
    <w:rsid w:val="00061836"/>
    <w:rsid w:val="00061839"/>
    <w:rsid w:val="00061878"/>
    <w:rsid w:val="00061897"/>
    <w:rsid w:val="00061B41"/>
    <w:rsid w:val="00061BB8"/>
    <w:rsid w:val="00061BD2"/>
    <w:rsid w:val="00061BE5"/>
    <w:rsid w:val="00061BEF"/>
    <w:rsid w:val="00061C00"/>
    <w:rsid w:val="00061E9E"/>
    <w:rsid w:val="00062081"/>
    <w:rsid w:val="00062102"/>
    <w:rsid w:val="000621B0"/>
    <w:rsid w:val="000621D6"/>
    <w:rsid w:val="00062264"/>
    <w:rsid w:val="00062269"/>
    <w:rsid w:val="000622CB"/>
    <w:rsid w:val="00062534"/>
    <w:rsid w:val="00062558"/>
    <w:rsid w:val="00062563"/>
    <w:rsid w:val="000625AC"/>
    <w:rsid w:val="000625E7"/>
    <w:rsid w:val="00062615"/>
    <w:rsid w:val="00062854"/>
    <w:rsid w:val="000628B1"/>
    <w:rsid w:val="00062961"/>
    <w:rsid w:val="00062998"/>
    <w:rsid w:val="00062AAF"/>
    <w:rsid w:val="00062C64"/>
    <w:rsid w:val="00062C65"/>
    <w:rsid w:val="00062CED"/>
    <w:rsid w:val="00062D31"/>
    <w:rsid w:val="00062DD1"/>
    <w:rsid w:val="00062E26"/>
    <w:rsid w:val="00062EE1"/>
    <w:rsid w:val="00062F0C"/>
    <w:rsid w:val="00062F45"/>
    <w:rsid w:val="000630FD"/>
    <w:rsid w:val="00063107"/>
    <w:rsid w:val="00063189"/>
    <w:rsid w:val="00063344"/>
    <w:rsid w:val="0006335A"/>
    <w:rsid w:val="0006336A"/>
    <w:rsid w:val="00063392"/>
    <w:rsid w:val="000634A9"/>
    <w:rsid w:val="00063578"/>
    <w:rsid w:val="0006359D"/>
    <w:rsid w:val="00063661"/>
    <w:rsid w:val="0006390D"/>
    <w:rsid w:val="0006398A"/>
    <w:rsid w:val="000639D4"/>
    <w:rsid w:val="000639E9"/>
    <w:rsid w:val="00063A34"/>
    <w:rsid w:val="00063A90"/>
    <w:rsid w:val="00063B2F"/>
    <w:rsid w:val="00063B48"/>
    <w:rsid w:val="00063CFD"/>
    <w:rsid w:val="00063E5C"/>
    <w:rsid w:val="00063FB0"/>
    <w:rsid w:val="00063FF4"/>
    <w:rsid w:val="00064152"/>
    <w:rsid w:val="0006426F"/>
    <w:rsid w:val="0006427A"/>
    <w:rsid w:val="0006444B"/>
    <w:rsid w:val="00064464"/>
    <w:rsid w:val="00064465"/>
    <w:rsid w:val="000644A1"/>
    <w:rsid w:val="000645FC"/>
    <w:rsid w:val="0006470C"/>
    <w:rsid w:val="000647F4"/>
    <w:rsid w:val="00064983"/>
    <w:rsid w:val="000649A8"/>
    <w:rsid w:val="000649F5"/>
    <w:rsid w:val="00064A54"/>
    <w:rsid w:val="00064B3C"/>
    <w:rsid w:val="00064E36"/>
    <w:rsid w:val="00064E4E"/>
    <w:rsid w:val="00065039"/>
    <w:rsid w:val="00065090"/>
    <w:rsid w:val="000650B8"/>
    <w:rsid w:val="000650EC"/>
    <w:rsid w:val="000650ED"/>
    <w:rsid w:val="00065239"/>
    <w:rsid w:val="00065245"/>
    <w:rsid w:val="00065248"/>
    <w:rsid w:val="000652CE"/>
    <w:rsid w:val="000652EB"/>
    <w:rsid w:val="0006530B"/>
    <w:rsid w:val="00065381"/>
    <w:rsid w:val="000653E8"/>
    <w:rsid w:val="000654E5"/>
    <w:rsid w:val="00065664"/>
    <w:rsid w:val="00065798"/>
    <w:rsid w:val="000657C2"/>
    <w:rsid w:val="000658D1"/>
    <w:rsid w:val="0006594F"/>
    <w:rsid w:val="00065AE1"/>
    <w:rsid w:val="00065B3F"/>
    <w:rsid w:val="00065B99"/>
    <w:rsid w:val="00065C4B"/>
    <w:rsid w:val="00065C96"/>
    <w:rsid w:val="00065D4C"/>
    <w:rsid w:val="00065DE2"/>
    <w:rsid w:val="00065E13"/>
    <w:rsid w:val="00065ECF"/>
    <w:rsid w:val="00065FB2"/>
    <w:rsid w:val="00065FD9"/>
    <w:rsid w:val="0006600C"/>
    <w:rsid w:val="00066291"/>
    <w:rsid w:val="00066409"/>
    <w:rsid w:val="000664C3"/>
    <w:rsid w:val="000665CF"/>
    <w:rsid w:val="000665DE"/>
    <w:rsid w:val="0006664E"/>
    <w:rsid w:val="000668A0"/>
    <w:rsid w:val="00066970"/>
    <w:rsid w:val="000669D3"/>
    <w:rsid w:val="000669D6"/>
    <w:rsid w:val="00066B52"/>
    <w:rsid w:val="00066BA6"/>
    <w:rsid w:val="00066C61"/>
    <w:rsid w:val="00066F1C"/>
    <w:rsid w:val="00066FAE"/>
    <w:rsid w:val="00067045"/>
    <w:rsid w:val="000670A6"/>
    <w:rsid w:val="000670F0"/>
    <w:rsid w:val="0006719F"/>
    <w:rsid w:val="000673D9"/>
    <w:rsid w:val="00067483"/>
    <w:rsid w:val="00067506"/>
    <w:rsid w:val="0006754F"/>
    <w:rsid w:val="000675EB"/>
    <w:rsid w:val="00067651"/>
    <w:rsid w:val="00067663"/>
    <w:rsid w:val="000676B7"/>
    <w:rsid w:val="00067753"/>
    <w:rsid w:val="00067759"/>
    <w:rsid w:val="0006785D"/>
    <w:rsid w:val="00067901"/>
    <w:rsid w:val="0006797F"/>
    <w:rsid w:val="000679B1"/>
    <w:rsid w:val="000679C7"/>
    <w:rsid w:val="00067ED4"/>
    <w:rsid w:val="00070094"/>
    <w:rsid w:val="00070259"/>
    <w:rsid w:val="0007037E"/>
    <w:rsid w:val="000703FA"/>
    <w:rsid w:val="000704C7"/>
    <w:rsid w:val="000704F8"/>
    <w:rsid w:val="00070638"/>
    <w:rsid w:val="00070663"/>
    <w:rsid w:val="0007067A"/>
    <w:rsid w:val="0007072E"/>
    <w:rsid w:val="000707E2"/>
    <w:rsid w:val="000708A4"/>
    <w:rsid w:val="00070945"/>
    <w:rsid w:val="00070CAC"/>
    <w:rsid w:val="00070D02"/>
    <w:rsid w:val="00070D2C"/>
    <w:rsid w:val="00070D31"/>
    <w:rsid w:val="00070DC3"/>
    <w:rsid w:val="00070F6C"/>
    <w:rsid w:val="00070F89"/>
    <w:rsid w:val="00070FBD"/>
    <w:rsid w:val="00071002"/>
    <w:rsid w:val="000711BC"/>
    <w:rsid w:val="000712B5"/>
    <w:rsid w:val="0007144A"/>
    <w:rsid w:val="00071472"/>
    <w:rsid w:val="000716BF"/>
    <w:rsid w:val="000718E9"/>
    <w:rsid w:val="000718ED"/>
    <w:rsid w:val="00071964"/>
    <w:rsid w:val="0007198B"/>
    <w:rsid w:val="000719E7"/>
    <w:rsid w:val="00071AC9"/>
    <w:rsid w:val="00071AFD"/>
    <w:rsid w:val="00071B96"/>
    <w:rsid w:val="00071B9B"/>
    <w:rsid w:val="00071C76"/>
    <w:rsid w:val="00071CE9"/>
    <w:rsid w:val="00071D21"/>
    <w:rsid w:val="00071D4E"/>
    <w:rsid w:val="00071E9B"/>
    <w:rsid w:val="00071F2E"/>
    <w:rsid w:val="00071FF0"/>
    <w:rsid w:val="0007201A"/>
    <w:rsid w:val="0007215F"/>
    <w:rsid w:val="00072188"/>
    <w:rsid w:val="000721F6"/>
    <w:rsid w:val="0007221F"/>
    <w:rsid w:val="0007222E"/>
    <w:rsid w:val="00072297"/>
    <w:rsid w:val="000723FE"/>
    <w:rsid w:val="000725EA"/>
    <w:rsid w:val="00072751"/>
    <w:rsid w:val="000727C3"/>
    <w:rsid w:val="00072844"/>
    <w:rsid w:val="000729CB"/>
    <w:rsid w:val="00072CCD"/>
    <w:rsid w:val="00072D48"/>
    <w:rsid w:val="00072DD1"/>
    <w:rsid w:val="00072F7E"/>
    <w:rsid w:val="0007303D"/>
    <w:rsid w:val="0007318B"/>
    <w:rsid w:val="00073307"/>
    <w:rsid w:val="00073348"/>
    <w:rsid w:val="00073370"/>
    <w:rsid w:val="00073393"/>
    <w:rsid w:val="00073540"/>
    <w:rsid w:val="0007360C"/>
    <w:rsid w:val="00073677"/>
    <w:rsid w:val="00073730"/>
    <w:rsid w:val="00073900"/>
    <w:rsid w:val="000739A1"/>
    <w:rsid w:val="00073D5C"/>
    <w:rsid w:val="00073E5B"/>
    <w:rsid w:val="00073FE9"/>
    <w:rsid w:val="00073FEF"/>
    <w:rsid w:val="0007402B"/>
    <w:rsid w:val="00074256"/>
    <w:rsid w:val="0007442B"/>
    <w:rsid w:val="00074669"/>
    <w:rsid w:val="00074791"/>
    <w:rsid w:val="00074827"/>
    <w:rsid w:val="00074867"/>
    <w:rsid w:val="0007490B"/>
    <w:rsid w:val="00074A23"/>
    <w:rsid w:val="00074AE3"/>
    <w:rsid w:val="00074C8C"/>
    <w:rsid w:val="00074D51"/>
    <w:rsid w:val="00074F03"/>
    <w:rsid w:val="000750C4"/>
    <w:rsid w:val="0007524C"/>
    <w:rsid w:val="000752EA"/>
    <w:rsid w:val="000752F0"/>
    <w:rsid w:val="00075402"/>
    <w:rsid w:val="000756BE"/>
    <w:rsid w:val="00075760"/>
    <w:rsid w:val="0007576A"/>
    <w:rsid w:val="00075811"/>
    <w:rsid w:val="0007584F"/>
    <w:rsid w:val="000758D1"/>
    <w:rsid w:val="000758D8"/>
    <w:rsid w:val="00075931"/>
    <w:rsid w:val="00075B78"/>
    <w:rsid w:val="00075BBC"/>
    <w:rsid w:val="00075C20"/>
    <w:rsid w:val="00075C28"/>
    <w:rsid w:val="00075CAB"/>
    <w:rsid w:val="00075CD2"/>
    <w:rsid w:val="00075E42"/>
    <w:rsid w:val="00075EA9"/>
    <w:rsid w:val="00075EF7"/>
    <w:rsid w:val="0007610B"/>
    <w:rsid w:val="00076152"/>
    <w:rsid w:val="000762E2"/>
    <w:rsid w:val="00076352"/>
    <w:rsid w:val="0007649F"/>
    <w:rsid w:val="00076535"/>
    <w:rsid w:val="000765C0"/>
    <w:rsid w:val="0007669B"/>
    <w:rsid w:val="00076727"/>
    <w:rsid w:val="000768A2"/>
    <w:rsid w:val="00076B62"/>
    <w:rsid w:val="00076B73"/>
    <w:rsid w:val="00076E44"/>
    <w:rsid w:val="00077078"/>
    <w:rsid w:val="000770DE"/>
    <w:rsid w:val="00077165"/>
    <w:rsid w:val="000771BF"/>
    <w:rsid w:val="000771F4"/>
    <w:rsid w:val="00077227"/>
    <w:rsid w:val="000772A2"/>
    <w:rsid w:val="000772A9"/>
    <w:rsid w:val="00077541"/>
    <w:rsid w:val="0007755F"/>
    <w:rsid w:val="00077686"/>
    <w:rsid w:val="000776AA"/>
    <w:rsid w:val="00077A7F"/>
    <w:rsid w:val="00077B62"/>
    <w:rsid w:val="00077CA5"/>
    <w:rsid w:val="00077D55"/>
    <w:rsid w:val="00077EC9"/>
    <w:rsid w:val="00077ECF"/>
    <w:rsid w:val="00077EF9"/>
    <w:rsid w:val="00077F9A"/>
    <w:rsid w:val="0008001F"/>
    <w:rsid w:val="000800E3"/>
    <w:rsid w:val="000800F0"/>
    <w:rsid w:val="00080108"/>
    <w:rsid w:val="00080124"/>
    <w:rsid w:val="000801C3"/>
    <w:rsid w:val="00080201"/>
    <w:rsid w:val="000804A5"/>
    <w:rsid w:val="00080758"/>
    <w:rsid w:val="0008091B"/>
    <w:rsid w:val="00080933"/>
    <w:rsid w:val="00080A8D"/>
    <w:rsid w:val="00080C42"/>
    <w:rsid w:val="00080C6B"/>
    <w:rsid w:val="00080DD3"/>
    <w:rsid w:val="00080F27"/>
    <w:rsid w:val="00081200"/>
    <w:rsid w:val="0008129F"/>
    <w:rsid w:val="000815B1"/>
    <w:rsid w:val="000815DD"/>
    <w:rsid w:val="0008164C"/>
    <w:rsid w:val="00081651"/>
    <w:rsid w:val="0008166F"/>
    <w:rsid w:val="00081677"/>
    <w:rsid w:val="000818B6"/>
    <w:rsid w:val="00081916"/>
    <w:rsid w:val="00081961"/>
    <w:rsid w:val="00081A0C"/>
    <w:rsid w:val="00081C46"/>
    <w:rsid w:val="00081C56"/>
    <w:rsid w:val="00081C6A"/>
    <w:rsid w:val="00081CB4"/>
    <w:rsid w:val="00081CED"/>
    <w:rsid w:val="00081D65"/>
    <w:rsid w:val="00081DA3"/>
    <w:rsid w:val="00081E56"/>
    <w:rsid w:val="00081E7F"/>
    <w:rsid w:val="00081E85"/>
    <w:rsid w:val="00081F05"/>
    <w:rsid w:val="00081F95"/>
    <w:rsid w:val="0008229D"/>
    <w:rsid w:val="000822C0"/>
    <w:rsid w:val="00082374"/>
    <w:rsid w:val="000824ED"/>
    <w:rsid w:val="000825EC"/>
    <w:rsid w:val="000825F8"/>
    <w:rsid w:val="00082886"/>
    <w:rsid w:val="000828FE"/>
    <w:rsid w:val="00082A19"/>
    <w:rsid w:val="00082B41"/>
    <w:rsid w:val="00082C68"/>
    <w:rsid w:val="00082CF8"/>
    <w:rsid w:val="00082D63"/>
    <w:rsid w:val="00082D7F"/>
    <w:rsid w:val="00082E3D"/>
    <w:rsid w:val="00082F5A"/>
    <w:rsid w:val="00082FE8"/>
    <w:rsid w:val="0008318C"/>
    <w:rsid w:val="000831B8"/>
    <w:rsid w:val="0008347D"/>
    <w:rsid w:val="00083508"/>
    <w:rsid w:val="000835A0"/>
    <w:rsid w:val="000835AD"/>
    <w:rsid w:val="00083624"/>
    <w:rsid w:val="00083638"/>
    <w:rsid w:val="000836E8"/>
    <w:rsid w:val="000836FE"/>
    <w:rsid w:val="00083742"/>
    <w:rsid w:val="0008382F"/>
    <w:rsid w:val="00083C02"/>
    <w:rsid w:val="00083C0D"/>
    <w:rsid w:val="00083C54"/>
    <w:rsid w:val="00083C66"/>
    <w:rsid w:val="00083D6E"/>
    <w:rsid w:val="00083DD4"/>
    <w:rsid w:val="00083F49"/>
    <w:rsid w:val="000840B6"/>
    <w:rsid w:val="0008439B"/>
    <w:rsid w:val="0008454C"/>
    <w:rsid w:val="00084671"/>
    <w:rsid w:val="00084744"/>
    <w:rsid w:val="00084790"/>
    <w:rsid w:val="0008483C"/>
    <w:rsid w:val="0008492C"/>
    <w:rsid w:val="000849F1"/>
    <w:rsid w:val="00084A3A"/>
    <w:rsid w:val="00084A83"/>
    <w:rsid w:val="00084BBA"/>
    <w:rsid w:val="00084BBB"/>
    <w:rsid w:val="00084C3A"/>
    <w:rsid w:val="00084C3E"/>
    <w:rsid w:val="00084CE2"/>
    <w:rsid w:val="00084E95"/>
    <w:rsid w:val="00084EC0"/>
    <w:rsid w:val="00085051"/>
    <w:rsid w:val="00085065"/>
    <w:rsid w:val="000850DD"/>
    <w:rsid w:val="00085133"/>
    <w:rsid w:val="0008523A"/>
    <w:rsid w:val="00085351"/>
    <w:rsid w:val="000853B7"/>
    <w:rsid w:val="000853D4"/>
    <w:rsid w:val="000854F6"/>
    <w:rsid w:val="000855E2"/>
    <w:rsid w:val="00085800"/>
    <w:rsid w:val="00085A62"/>
    <w:rsid w:val="00085AC7"/>
    <w:rsid w:val="00085ACF"/>
    <w:rsid w:val="00085D46"/>
    <w:rsid w:val="00085D4A"/>
    <w:rsid w:val="00085FB9"/>
    <w:rsid w:val="00086167"/>
    <w:rsid w:val="0008617F"/>
    <w:rsid w:val="000861C2"/>
    <w:rsid w:val="00086252"/>
    <w:rsid w:val="000862C9"/>
    <w:rsid w:val="00086383"/>
    <w:rsid w:val="000863AA"/>
    <w:rsid w:val="00086451"/>
    <w:rsid w:val="0008646B"/>
    <w:rsid w:val="00086542"/>
    <w:rsid w:val="0008656E"/>
    <w:rsid w:val="0008672D"/>
    <w:rsid w:val="0008673C"/>
    <w:rsid w:val="00086862"/>
    <w:rsid w:val="00086929"/>
    <w:rsid w:val="00086A05"/>
    <w:rsid w:val="00086A3E"/>
    <w:rsid w:val="00086B65"/>
    <w:rsid w:val="00086BF2"/>
    <w:rsid w:val="00086C87"/>
    <w:rsid w:val="00086D8F"/>
    <w:rsid w:val="00086ED7"/>
    <w:rsid w:val="00086FD9"/>
    <w:rsid w:val="000871B0"/>
    <w:rsid w:val="00087295"/>
    <w:rsid w:val="000872C2"/>
    <w:rsid w:val="0008734B"/>
    <w:rsid w:val="000873B9"/>
    <w:rsid w:val="000874DF"/>
    <w:rsid w:val="000874E8"/>
    <w:rsid w:val="000874F2"/>
    <w:rsid w:val="00087876"/>
    <w:rsid w:val="000878AB"/>
    <w:rsid w:val="00087E9B"/>
    <w:rsid w:val="00087EAA"/>
    <w:rsid w:val="00087F3F"/>
    <w:rsid w:val="000900D2"/>
    <w:rsid w:val="000901F8"/>
    <w:rsid w:val="000902A8"/>
    <w:rsid w:val="000902B5"/>
    <w:rsid w:val="000904C8"/>
    <w:rsid w:val="0009075B"/>
    <w:rsid w:val="0009084F"/>
    <w:rsid w:val="0009092C"/>
    <w:rsid w:val="000909B7"/>
    <w:rsid w:val="000909C3"/>
    <w:rsid w:val="00090A41"/>
    <w:rsid w:val="00090AA9"/>
    <w:rsid w:val="00090AFE"/>
    <w:rsid w:val="00090B8E"/>
    <w:rsid w:val="0009101B"/>
    <w:rsid w:val="000910C9"/>
    <w:rsid w:val="000910EA"/>
    <w:rsid w:val="00091200"/>
    <w:rsid w:val="00091279"/>
    <w:rsid w:val="00091280"/>
    <w:rsid w:val="000912E6"/>
    <w:rsid w:val="0009145F"/>
    <w:rsid w:val="000914B3"/>
    <w:rsid w:val="000916A2"/>
    <w:rsid w:val="0009177B"/>
    <w:rsid w:val="00091793"/>
    <w:rsid w:val="00091835"/>
    <w:rsid w:val="000918AD"/>
    <w:rsid w:val="00091926"/>
    <w:rsid w:val="00091972"/>
    <w:rsid w:val="00091B4F"/>
    <w:rsid w:val="00091CCA"/>
    <w:rsid w:val="00091D1E"/>
    <w:rsid w:val="00091E75"/>
    <w:rsid w:val="00091FD3"/>
    <w:rsid w:val="0009207D"/>
    <w:rsid w:val="000920EC"/>
    <w:rsid w:val="000921B8"/>
    <w:rsid w:val="000921DF"/>
    <w:rsid w:val="00092236"/>
    <w:rsid w:val="00092289"/>
    <w:rsid w:val="00092296"/>
    <w:rsid w:val="0009235F"/>
    <w:rsid w:val="00092374"/>
    <w:rsid w:val="000923BA"/>
    <w:rsid w:val="00092515"/>
    <w:rsid w:val="00092627"/>
    <w:rsid w:val="000929C8"/>
    <w:rsid w:val="000929EB"/>
    <w:rsid w:val="00092AD4"/>
    <w:rsid w:val="00092CFB"/>
    <w:rsid w:val="00092E63"/>
    <w:rsid w:val="00092EE2"/>
    <w:rsid w:val="00092F24"/>
    <w:rsid w:val="00092F44"/>
    <w:rsid w:val="00093043"/>
    <w:rsid w:val="00093061"/>
    <w:rsid w:val="000931E7"/>
    <w:rsid w:val="000932D1"/>
    <w:rsid w:val="000933E2"/>
    <w:rsid w:val="0009355C"/>
    <w:rsid w:val="000935E9"/>
    <w:rsid w:val="0009367D"/>
    <w:rsid w:val="0009374A"/>
    <w:rsid w:val="0009383C"/>
    <w:rsid w:val="00093949"/>
    <w:rsid w:val="00093A18"/>
    <w:rsid w:val="00093B20"/>
    <w:rsid w:val="00093B2C"/>
    <w:rsid w:val="00093D6F"/>
    <w:rsid w:val="00093EE7"/>
    <w:rsid w:val="00093F6B"/>
    <w:rsid w:val="00094065"/>
    <w:rsid w:val="0009406A"/>
    <w:rsid w:val="000940C0"/>
    <w:rsid w:val="000940E1"/>
    <w:rsid w:val="00094103"/>
    <w:rsid w:val="000941AA"/>
    <w:rsid w:val="000943CF"/>
    <w:rsid w:val="000944D7"/>
    <w:rsid w:val="0009450A"/>
    <w:rsid w:val="000946C7"/>
    <w:rsid w:val="0009472B"/>
    <w:rsid w:val="00094775"/>
    <w:rsid w:val="0009487D"/>
    <w:rsid w:val="00094AD5"/>
    <w:rsid w:val="00094B73"/>
    <w:rsid w:val="00094BCE"/>
    <w:rsid w:val="00094CDF"/>
    <w:rsid w:val="00094D24"/>
    <w:rsid w:val="00094DE5"/>
    <w:rsid w:val="00094E4C"/>
    <w:rsid w:val="00094E5C"/>
    <w:rsid w:val="00094E84"/>
    <w:rsid w:val="00094F81"/>
    <w:rsid w:val="000951F7"/>
    <w:rsid w:val="0009522B"/>
    <w:rsid w:val="000952F9"/>
    <w:rsid w:val="0009533D"/>
    <w:rsid w:val="000954A4"/>
    <w:rsid w:val="00095543"/>
    <w:rsid w:val="00095615"/>
    <w:rsid w:val="00095650"/>
    <w:rsid w:val="00095782"/>
    <w:rsid w:val="000957E4"/>
    <w:rsid w:val="00095CBB"/>
    <w:rsid w:val="00095D26"/>
    <w:rsid w:val="00095E76"/>
    <w:rsid w:val="00095EDF"/>
    <w:rsid w:val="00095F45"/>
    <w:rsid w:val="00095F6D"/>
    <w:rsid w:val="0009603B"/>
    <w:rsid w:val="000960C9"/>
    <w:rsid w:val="000961B3"/>
    <w:rsid w:val="00096243"/>
    <w:rsid w:val="000962BA"/>
    <w:rsid w:val="000963E9"/>
    <w:rsid w:val="000964FD"/>
    <w:rsid w:val="0009653E"/>
    <w:rsid w:val="000966B3"/>
    <w:rsid w:val="00096789"/>
    <w:rsid w:val="00096865"/>
    <w:rsid w:val="00096907"/>
    <w:rsid w:val="0009693E"/>
    <w:rsid w:val="0009695F"/>
    <w:rsid w:val="00096AFA"/>
    <w:rsid w:val="00096EBC"/>
    <w:rsid w:val="00097198"/>
    <w:rsid w:val="00097400"/>
    <w:rsid w:val="00097492"/>
    <w:rsid w:val="00097506"/>
    <w:rsid w:val="000975D6"/>
    <w:rsid w:val="000976D4"/>
    <w:rsid w:val="00097739"/>
    <w:rsid w:val="000977ED"/>
    <w:rsid w:val="00097863"/>
    <w:rsid w:val="000978B3"/>
    <w:rsid w:val="000978F7"/>
    <w:rsid w:val="00097C9C"/>
    <w:rsid w:val="00097CFF"/>
    <w:rsid w:val="00097D38"/>
    <w:rsid w:val="00097DDF"/>
    <w:rsid w:val="00097E4C"/>
    <w:rsid w:val="000A00C1"/>
    <w:rsid w:val="000A0409"/>
    <w:rsid w:val="000A0824"/>
    <w:rsid w:val="000A0952"/>
    <w:rsid w:val="000A0B9B"/>
    <w:rsid w:val="000A0D0F"/>
    <w:rsid w:val="000A0DD6"/>
    <w:rsid w:val="000A0E8D"/>
    <w:rsid w:val="000A0EA6"/>
    <w:rsid w:val="000A0F16"/>
    <w:rsid w:val="000A0F50"/>
    <w:rsid w:val="000A10F1"/>
    <w:rsid w:val="000A12C2"/>
    <w:rsid w:val="000A1460"/>
    <w:rsid w:val="000A163A"/>
    <w:rsid w:val="000A166A"/>
    <w:rsid w:val="000A170C"/>
    <w:rsid w:val="000A1A27"/>
    <w:rsid w:val="000A1B77"/>
    <w:rsid w:val="000A1BB3"/>
    <w:rsid w:val="000A1CD1"/>
    <w:rsid w:val="000A1D39"/>
    <w:rsid w:val="000A1DB0"/>
    <w:rsid w:val="000A1FDA"/>
    <w:rsid w:val="000A1FEC"/>
    <w:rsid w:val="000A1FF9"/>
    <w:rsid w:val="000A2069"/>
    <w:rsid w:val="000A2151"/>
    <w:rsid w:val="000A2182"/>
    <w:rsid w:val="000A22DD"/>
    <w:rsid w:val="000A2646"/>
    <w:rsid w:val="000A2812"/>
    <w:rsid w:val="000A2A4E"/>
    <w:rsid w:val="000A2BB4"/>
    <w:rsid w:val="000A2C33"/>
    <w:rsid w:val="000A2E51"/>
    <w:rsid w:val="000A3018"/>
    <w:rsid w:val="000A308C"/>
    <w:rsid w:val="000A3194"/>
    <w:rsid w:val="000A31AC"/>
    <w:rsid w:val="000A3217"/>
    <w:rsid w:val="000A3317"/>
    <w:rsid w:val="000A3330"/>
    <w:rsid w:val="000A34B8"/>
    <w:rsid w:val="000A3527"/>
    <w:rsid w:val="000A375A"/>
    <w:rsid w:val="000A3A7D"/>
    <w:rsid w:val="000A3AC3"/>
    <w:rsid w:val="000A3C59"/>
    <w:rsid w:val="000A3E01"/>
    <w:rsid w:val="000A3E1D"/>
    <w:rsid w:val="000A4037"/>
    <w:rsid w:val="000A407A"/>
    <w:rsid w:val="000A408F"/>
    <w:rsid w:val="000A417A"/>
    <w:rsid w:val="000A437C"/>
    <w:rsid w:val="000A4392"/>
    <w:rsid w:val="000A445C"/>
    <w:rsid w:val="000A447E"/>
    <w:rsid w:val="000A459D"/>
    <w:rsid w:val="000A45CE"/>
    <w:rsid w:val="000A45CF"/>
    <w:rsid w:val="000A462E"/>
    <w:rsid w:val="000A485B"/>
    <w:rsid w:val="000A48D0"/>
    <w:rsid w:val="000A4A74"/>
    <w:rsid w:val="000A4B4C"/>
    <w:rsid w:val="000A4B61"/>
    <w:rsid w:val="000A4C8C"/>
    <w:rsid w:val="000A4D1D"/>
    <w:rsid w:val="000A4DB1"/>
    <w:rsid w:val="000A4DCC"/>
    <w:rsid w:val="000A4E0E"/>
    <w:rsid w:val="000A4E24"/>
    <w:rsid w:val="000A4E30"/>
    <w:rsid w:val="000A4F87"/>
    <w:rsid w:val="000A50E2"/>
    <w:rsid w:val="000A5240"/>
    <w:rsid w:val="000A52A1"/>
    <w:rsid w:val="000A5305"/>
    <w:rsid w:val="000A539C"/>
    <w:rsid w:val="000A53A4"/>
    <w:rsid w:val="000A5424"/>
    <w:rsid w:val="000A54DA"/>
    <w:rsid w:val="000A5651"/>
    <w:rsid w:val="000A5667"/>
    <w:rsid w:val="000A591A"/>
    <w:rsid w:val="000A5A36"/>
    <w:rsid w:val="000A5A78"/>
    <w:rsid w:val="000A5AFE"/>
    <w:rsid w:val="000A5BAC"/>
    <w:rsid w:val="000A5D22"/>
    <w:rsid w:val="000A6275"/>
    <w:rsid w:val="000A6278"/>
    <w:rsid w:val="000A6301"/>
    <w:rsid w:val="000A6389"/>
    <w:rsid w:val="000A6459"/>
    <w:rsid w:val="000A651D"/>
    <w:rsid w:val="000A65FF"/>
    <w:rsid w:val="000A669B"/>
    <w:rsid w:val="000A66D4"/>
    <w:rsid w:val="000A66DA"/>
    <w:rsid w:val="000A6707"/>
    <w:rsid w:val="000A68F0"/>
    <w:rsid w:val="000A692A"/>
    <w:rsid w:val="000A6A1E"/>
    <w:rsid w:val="000A6AA2"/>
    <w:rsid w:val="000A6B1B"/>
    <w:rsid w:val="000A6BB5"/>
    <w:rsid w:val="000A6CEF"/>
    <w:rsid w:val="000A6E2A"/>
    <w:rsid w:val="000A6E2F"/>
    <w:rsid w:val="000A7059"/>
    <w:rsid w:val="000A7064"/>
    <w:rsid w:val="000A7125"/>
    <w:rsid w:val="000A712F"/>
    <w:rsid w:val="000A718F"/>
    <w:rsid w:val="000A73B3"/>
    <w:rsid w:val="000A750F"/>
    <w:rsid w:val="000A778D"/>
    <w:rsid w:val="000A77F9"/>
    <w:rsid w:val="000A78D6"/>
    <w:rsid w:val="000A78E3"/>
    <w:rsid w:val="000A793F"/>
    <w:rsid w:val="000A7CB8"/>
    <w:rsid w:val="000A7D2B"/>
    <w:rsid w:val="000B0086"/>
    <w:rsid w:val="000B0182"/>
    <w:rsid w:val="000B0183"/>
    <w:rsid w:val="000B0526"/>
    <w:rsid w:val="000B0556"/>
    <w:rsid w:val="000B0676"/>
    <w:rsid w:val="000B06C2"/>
    <w:rsid w:val="000B0971"/>
    <w:rsid w:val="000B097D"/>
    <w:rsid w:val="000B0B20"/>
    <w:rsid w:val="000B0D76"/>
    <w:rsid w:val="000B0D8D"/>
    <w:rsid w:val="000B0E40"/>
    <w:rsid w:val="000B0F85"/>
    <w:rsid w:val="000B1185"/>
    <w:rsid w:val="000B11A2"/>
    <w:rsid w:val="000B124C"/>
    <w:rsid w:val="000B1399"/>
    <w:rsid w:val="000B13D7"/>
    <w:rsid w:val="000B1561"/>
    <w:rsid w:val="000B16AA"/>
    <w:rsid w:val="000B17BE"/>
    <w:rsid w:val="000B1887"/>
    <w:rsid w:val="000B1967"/>
    <w:rsid w:val="000B1A3D"/>
    <w:rsid w:val="000B1A4E"/>
    <w:rsid w:val="000B1D1D"/>
    <w:rsid w:val="000B1ECD"/>
    <w:rsid w:val="000B1F5C"/>
    <w:rsid w:val="000B1FB8"/>
    <w:rsid w:val="000B2019"/>
    <w:rsid w:val="000B214C"/>
    <w:rsid w:val="000B2290"/>
    <w:rsid w:val="000B2367"/>
    <w:rsid w:val="000B2499"/>
    <w:rsid w:val="000B24C0"/>
    <w:rsid w:val="000B258F"/>
    <w:rsid w:val="000B25AF"/>
    <w:rsid w:val="000B2641"/>
    <w:rsid w:val="000B26E5"/>
    <w:rsid w:val="000B279C"/>
    <w:rsid w:val="000B27BC"/>
    <w:rsid w:val="000B27DC"/>
    <w:rsid w:val="000B290C"/>
    <w:rsid w:val="000B29E4"/>
    <w:rsid w:val="000B2B27"/>
    <w:rsid w:val="000B2BED"/>
    <w:rsid w:val="000B2C68"/>
    <w:rsid w:val="000B2C9F"/>
    <w:rsid w:val="000B2D90"/>
    <w:rsid w:val="000B2D96"/>
    <w:rsid w:val="000B2E0C"/>
    <w:rsid w:val="000B2F4B"/>
    <w:rsid w:val="000B2FF1"/>
    <w:rsid w:val="000B3058"/>
    <w:rsid w:val="000B30CA"/>
    <w:rsid w:val="000B30CF"/>
    <w:rsid w:val="000B31D9"/>
    <w:rsid w:val="000B3209"/>
    <w:rsid w:val="000B3229"/>
    <w:rsid w:val="000B3293"/>
    <w:rsid w:val="000B32E8"/>
    <w:rsid w:val="000B33BD"/>
    <w:rsid w:val="000B340A"/>
    <w:rsid w:val="000B38A2"/>
    <w:rsid w:val="000B3A39"/>
    <w:rsid w:val="000B3BC7"/>
    <w:rsid w:val="000B3ED4"/>
    <w:rsid w:val="000B4028"/>
    <w:rsid w:val="000B4148"/>
    <w:rsid w:val="000B4330"/>
    <w:rsid w:val="000B437B"/>
    <w:rsid w:val="000B4423"/>
    <w:rsid w:val="000B449D"/>
    <w:rsid w:val="000B4574"/>
    <w:rsid w:val="000B45B2"/>
    <w:rsid w:val="000B45D7"/>
    <w:rsid w:val="000B468E"/>
    <w:rsid w:val="000B48BE"/>
    <w:rsid w:val="000B4A6A"/>
    <w:rsid w:val="000B4BCB"/>
    <w:rsid w:val="000B4BF1"/>
    <w:rsid w:val="000B4C39"/>
    <w:rsid w:val="000B4CC7"/>
    <w:rsid w:val="000B4E87"/>
    <w:rsid w:val="000B4F1A"/>
    <w:rsid w:val="000B5108"/>
    <w:rsid w:val="000B5121"/>
    <w:rsid w:val="000B521F"/>
    <w:rsid w:val="000B5252"/>
    <w:rsid w:val="000B5402"/>
    <w:rsid w:val="000B5446"/>
    <w:rsid w:val="000B5457"/>
    <w:rsid w:val="000B5470"/>
    <w:rsid w:val="000B5504"/>
    <w:rsid w:val="000B5653"/>
    <w:rsid w:val="000B59EB"/>
    <w:rsid w:val="000B5A67"/>
    <w:rsid w:val="000B5D8B"/>
    <w:rsid w:val="000B5DA1"/>
    <w:rsid w:val="000B5EA9"/>
    <w:rsid w:val="000B5F0E"/>
    <w:rsid w:val="000B6026"/>
    <w:rsid w:val="000B608F"/>
    <w:rsid w:val="000B611B"/>
    <w:rsid w:val="000B619E"/>
    <w:rsid w:val="000B64DB"/>
    <w:rsid w:val="000B6579"/>
    <w:rsid w:val="000B6750"/>
    <w:rsid w:val="000B68C7"/>
    <w:rsid w:val="000B6A13"/>
    <w:rsid w:val="000B6AF4"/>
    <w:rsid w:val="000B6B47"/>
    <w:rsid w:val="000B6E02"/>
    <w:rsid w:val="000B6E58"/>
    <w:rsid w:val="000B6EBD"/>
    <w:rsid w:val="000B6F9E"/>
    <w:rsid w:val="000B70B0"/>
    <w:rsid w:val="000B720A"/>
    <w:rsid w:val="000B72A1"/>
    <w:rsid w:val="000B7314"/>
    <w:rsid w:val="000B743B"/>
    <w:rsid w:val="000B75C3"/>
    <w:rsid w:val="000B76B5"/>
    <w:rsid w:val="000B7824"/>
    <w:rsid w:val="000B7875"/>
    <w:rsid w:val="000B7904"/>
    <w:rsid w:val="000B7B6F"/>
    <w:rsid w:val="000B7C3E"/>
    <w:rsid w:val="000B7D52"/>
    <w:rsid w:val="000B7EE4"/>
    <w:rsid w:val="000B7FA0"/>
    <w:rsid w:val="000B7FE6"/>
    <w:rsid w:val="000C0246"/>
    <w:rsid w:val="000C0283"/>
    <w:rsid w:val="000C0418"/>
    <w:rsid w:val="000C0458"/>
    <w:rsid w:val="000C04A9"/>
    <w:rsid w:val="000C05C2"/>
    <w:rsid w:val="000C06CA"/>
    <w:rsid w:val="000C0890"/>
    <w:rsid w:val="000C08C2"/>
    <w:rsid w:val="000C0991"/>
    <w:rsid w:val="000C0BB8"/>
    <w:rsid w:val="000C0C79"/>
    <w:rsid w:val="000C0C88"/>
    <w:rsid w:val="000C0D9C"/>
    <w:rsid w:val="000C0DC4"/>
    <w:rsid w:val="000C0EA0"/>
    <w:rsid w:val="000C0EC1"/>
    <w:rsid w:val="000C0ED6"/>
    <w:rsid w:val="000C0EEE"/>
    <w:rsid w:val="000C0F12"/>
    <w:rsid w:val="000C0F42"/>
    <w:rsid w:val="000C0F8D"/>
    <w:rsid w:val="000C1070"/>
    <w:rsid w:val="000C1139"/>
    <w:rsid w:val="000C11EE"/>
    <w:rsid w:val="000C125D"/>
    <w:rsid w:val="000C13D4"/>
    <w:rsid w:val="000C13F6"/>
    <w:rsid w:val="000C15E6"/>
    <w:rsid w:val="000C1767"/>
    <w:rsid w:val="000C18B8"/>
    <w:rsid w:val="000C19E3"/>
    <w:rsid w:val="000C1A42"/>
    <w:rsid w:val="000C1A5B"/>
    <w:rsid w:val="000C1BCE"/>
    <w:rsid w:val="000C1E0C"/>
    <w:rsid w:val="000C1E49"/>
    <w:rsid w:val="000C1EC1"/>
    <w:rsid w:val="000C1EC7"/>
    <w:rsid w:val="000C20FC"/>
    <w:rsid w:val="000C2311"/>
    <w:rsid w:val="000C2407"/>
    <w:rsid w:val="000C2411"/>
    <w:rsid w:val="000C2620"/>
    <w:rsid w:val="000C2645"/>
    <w:rsid w:val="000C296A"/>
    <w:rsid w:val="000C2986"/>
    <w:rsid w:val="000C2CB2"/>
    <w:rsid w:val="000C2CFA"/>
    <w:rsid w:val="000C2EA6"/>
    <w:rsid w:val="000C2F52"/>
    <w:rsid w:val="000C308B"/>
    <w:rsid w:val="000C3248"/>
    <w:rsid w:val="000C325B"/>
    <w:rsid w:val="000C32CE"/>
    <w:rsid w:val="000C34D1"/>
    <w:rsid w:val="000C3511"/>
    <w:rsid w:val="000C358A"/>
    <w:rsid w:val="000C36E4"/>
    <w:rsid w:val="000C3786"/>
    <w:rsid w:val="000C37BC"/>
    <w:rsid w:val="000C37DB"/>
    <w:rsid w:val="000C383D"/>
    <w:rsid w:val="000C3932"/>
    <w:rsid w:val="000C3972"/>
    <w:rsid w:val="000C3C58"/>
    <w:rsid w:val="000C3DBF"/>
    <w:rsid w:val="000C3FFA"/>
    <w:rsid w:val="000C4007"/>
    <w:rsid w:val="000C4029"/>
    <w:rsid w:val="000C40FC"/>
    <w:rsid w:val="000C4155"/>
    <w:rsid w:val="000C4175"/>
    <w:rsid w:val="000C41B7"/>
    <w:rsid w:val="000C425B"/>
    <w:rsid w:val="000C4334"/>
    <w:rsid w:val="000C442C"/>
    <w:rsid w:val="000C44F9"/>
    <w:rsid w:val="000C45F0"/>
    <w:rsid w:val="000C467A"/>
    <w:rsid w:val="000C4814"/>
    <w:rsid w:val="000C4955"/>
    <w:rsid w:val="000C4AE3"/>
    <w:rsid w:val="000C4C4D"/>
    <w:rsid w:val="000C4C71"/>
    <w:rsid w:val="000C4D1C"/>
    <w:rsid w:val="000C4D67"/>
    <w:rsid w:val="000C4DB1"/>
    <w:rsid w:val="000C4F5C"/>
    <w:rsid w:val="000C4FFC"/>
    <w:rsid w:val="000C5130"/>
    <w:rsid w:val="000C5229"/>
    <w:rsid w:val="000C5255"/>
    <w:rsid w:val="000C52A2"/>
    <w:rsid w:val="000C53FA"/>
    <w:rsid w:val="000C5482"/>
    <w:rsid w:val="000C5505"/>
    <w:rsid w:val="000C5535"/>
    <w:rsid w:val="000C5543"/>
    <w:rsid w:val="000C5651"/>
    <w:rsid w:val="000C5851"/>
    <w:rsid w:val="000C5977"/>
    <w:rsid w:val="000C5AB6"/>
    <w:rsid w:val="000C5ADF"/>
    <w:rsid w:val="000C5CF9"/>
    <w:rsid w:val="000C6055"/>
    <w:rsid w:val="000C609C"/>
    <w:rsid w:val="000C6114"/>
    <w:rsid w:val="000C63F6"/>
    <w:rsid w:val="000C647A"/>
    <w:rsid w:val="000C64BF"/>
    <w:rsid w:val="000C65CD"/>
    <w:rsid w:val="000C669C"/>
    <w:rsid w:val="000C66E2"/>
    <w:rsid w:val="000C670F"/>
    <w:rsid w:val="000C6727"/>
    <w:rsid w:val="000C6732"/>
    <w:rsid w:val="000C675E"/>
    <w:rsid w:val="000C67DB"/>
    <w:rsid w:val="000C69FB"/>
    <w:rsid w:val="000C6A1E"/>
    <w:rsid w:val="000C6B6F"/>
    <w:rsid w:val="000C6DFF"/>
    <w:rsid w:val="000C6EC3"/>
    <w:rsid w:val="000C7040"/>
    <w:rsid w:val="000C7045"/>
    <w:rsid w:val="000C70CB"/>
    <w:rsid w:val="000C7115"/>
    <w:rsid w:val="000C7612"/>
    <w:rsid w:val="000C7716"/>
    <w:rsid w:val="000C77BE"/>
    <w:rsid w:val="000C783D"/>
    <w:rsid w:val="000C7F62"/>
    <w:rsid w:val="000D0246"/>
    <w:rsid w:val="000D0248"/>
    <w:rsid w:val="000D0614"/>
    <w:rsid w:val="000D0622"/>
    <w:rsid w:val="000D06D2"/>
    <w:rsid w:val="000D071D"/>
    <w:rsid w:val="000D0A64"/>
    <w:rsid w:val="000D0AF7"/>
    <w:rsid w:val="000D0DBA"/>
    <w:rsid w:val="000D0FB0"/>
    <w:rsid w:val="000D0FD2"/>
    <w:rsid w:val="000D1014"/>
    <w:rsid w:val="000D104B"/>
    <w:rsid w:val="000D10E9"/>
    <w:rsid w:val="000D12D0"/>
    <w:rsid w:val="000D1350"/>
    <w:rsid w:val="000D147E"/>
    <w:rsid w:val="000D14C0"/>
    <w:rsid w:val="000D15D1"/>
    <w:rsid w:val="000D1630"/>
    <w:rsid w:val="000D164B"/>
    <w:rsid w:val="000D171D"/>
    <w:rsid w:val="000D182B"/>
    <w:rsid w:val="000D1A38"/>
    <w:rsid w:val="000D1A58"/>
    <w:rsid w:val="000D1A5D"/>
    <w:rsid w:val="000D1EBC"/>
    <w:rsid w:val="000D1F95"/>
    <w:rsid w:val="000D1FC1"/>
    <w:rsid w:val="000D200A"/>
    <w:rsid w:val="000D2084"/>
    <w:rsid w:val="000D21F1"/>
    <w:rsid w:val="000D23FD"/>
    <w:rsid w:val="000D2459"/>
    <w:rsid w:val="000D2603"/>
    <w:rsid w:val="000D2665"/>
    <w:rsid w:val="000D26B7"/>
    <w:rsid w:val="000D26DB"/>
    <w:rsid w:val="000D278B"/>
    <w:rsid w:val="000D27DF"/>
    <w:rsid w:val="000D2852"/>
    <w:rsid w:val="000D2921"/>
    <w:rsid w:val="000D2961"/>
    <w:rsid w:val="000D2AF1"/>
    <w:rsid w:val="000D2B42"/>
    <w:rsid w:val="000D2C73"/>
    <w:rsid w:val="000D2D8F"/>
    <w:rsid w:val="000D2DF9"/>
    <w:rsid w:val="000D2EBA"/>
    <w:rsid w:val="000D305E"/>
    <w:rsid w:val="000D33D7"/>
    <w:rsid w:val="000D343C"/>
    <w:rsid w:val="000D3606"/>
    <w:rsid w:val="000D3675"/>
    <w:rsid w:val="000D36DE"/>
    <w:rsid w:val="000D3731"/>
    <w:rsid w:val="000D3775"/>
    <w:rsid w:val="000D3B6F"/>
    <w:rsid w:val="000D3C88"/>
    <w:rsid w:val="000D3E1D"/>
    <w:rsid w:val="000D3E37"/>
    <w:rsid w:val="000D404C"/>
    <w:rsid w:val="000D4055"/>
    <w:rsid w:val="000D40EB"/>
    <w:rsid w:val="000D4167"/>
    <w:rsid w:val="000D4173"/>
    <w:rsid w:val="000D421A"/>
    <w:rsid w:val="000D4273"/>
    <w:rsid w:val="000D42A3"/>
    <w:rsid w:val="000D42E7"/>
    <w:rsid w:val="000D4592"/>
    <w:rsid w:val="000D4693"/>
    <w:rsid w:val="000D4735"/>
    <w:rsid w:val="000D4811"/>
    <w:rsid w:val="000D4929"/>
    <w:rsid w:val="000D49AB"/>
    <w:rsid w:val="000D4A61"/>
    <w:rsid w:val="000D4A68"/>
    <w:rsid w:val="000D4A7D"/>
    <w:rsid w:val="000D4AFC"/>
    <w:rsid w:val="000D4C4E"/>
    <w:rsid w:val="000D4EDC"/>
    <w:rsid w:val="000D4FD2"/>
    <w:rsid w:val="000D4FD9"/>
    <w:rsid w:val="000D507D"/>
    <w:rsid w:val="000D50E6"/>
    <w:rsid w:val="000D5176"/>
    <w:rsid w:val="000D518C"/>
    <w:rsid w:val="000D5212"/>
    <w:rsid w:val="000D58A5"/>
    <w:rsid w:val="000D5A10"/>
    <w:rsid w:val="000D5AE6"/>
    <w:rsid w:val="000D5C68"/>
    <w:rsid w:val="000D5E24"/>
    <w:rsid w:val="000D5E67"/>
    <w:rsid w:val="000D6083"/>
    <w:rsid w:val="000D6244"/>
    <w:rsid w:val="000D6359"/>
    <w:rsid w:val="000D644C"/>
    <w:rsid w:val="000D6498"/>
    <w:rsid w:val="000D67B6"/>
    <w:rsid w:val="000D695E"/>
    <w:rsid w:val="000D6A54"/>
    <w:rsid w:val="000D6C16"/>
    <w:rsid w:val="000D6C69"/>
    <w:rsid w:val="000D6DDF"/>
    <w:rsid w:val="000D6ED0"/>
    <w:rsid w:val="000D70F7"/>
    <w:rsid w:val="000D7288"/>
    <w:rsid w:val="000D72C0"/>
    <w:rsid w:val="000D7310"/>
    <w:rsid w:val="000D7411"/>
    <w:rsid w:val="000D74EC"/>
    <w:rsid w:val="000D7546"/>
    <w:rsid w:val="000D78E6"/>
    <w:rsid w:val="000D792C"/>
    <w:rsid w:val="000D7AFB"/>
    <w:rsid w:val="000D7C01"/>
    <w:rsid w:val="000D7D48"/>
    <w:rsid w:val="000D7DD9"/>
    <w:rsid w:val="000D7E2D"/>
    <w:rsid w:val="000D7F13"/>
    <w:rsid w:val="000D7FDB"/>
    <w:rsid w:val="000E00CF"/>
    <w:rsid w:val="000E02A8"/>
    <w:rsid w:val="000E02B8"/>
    <w:rsid w:val="000E0415"/>
    <w:rsid w:val="000E0422"/>
    <w:rsid w:val="000E0423"/>
    <w:rsid w:val="000E05F5"/>
    <w:rsid w:val="000E067F"/>
    <w:rsid w:val="000E06E7"/>
    <w:rsid w:val="000E0808"/>
    <w:rsid w:val="000E08A4"/>
    <w:rsid w:val="000E08E1"/>
    <w:rsid w:val="000E0921"/>
    <w:rsid w:val="000E098D"/>
    <w:rsid w:val="000E0B66"/>
    <w:rsid w:val="000E0C00"/>
    <w:rsid w:val="000E0D63"/>
    <w:rsid w:val="000E10BD"/>
    <w:rsid w:val="000E1151"/>
    <w:rsid w:val="000E118E"/>
    <w:rsid w:val="000E1327"/>
    <w:rsid w:val="000E14F6"/>
    <w:rsid w:val="000E15A5"/>
    <w:rsid w:val="000E179A"/>
    <w:rsid w:val="000E17AC"/>
    <w:rsid w:val="000E1A88"/>
    <w:rsid w:val="000E1AB0"/>
    <w:rsid w:val="000E1CC9"/>
    <w:rsid w:val="000E1D4F"/>
    <w:rsid w:val="000E1EFB"/>
    <w:rsid w:val="000E1F18"/>
    <w:rsid w:val="000E1F50"/>
    <w:rsid w:val="000E1F63"/>
    <w:rsid w:val="000E1FD9"/>
    <w:rsid w:val="000E202A"/>
    <w:rsid w:val="000E204E"/>
    <w:rsid w:val="000E219A"/>
    <w:rsid w:val="000E21CE"/>
    <w:rsid w:val="000E22B8"/>
    <w:rsid w:val="000E23C9"/>
    <w:rsid w:val="000E23F2"/>
    <w:rsid w:val="000E242F"/>
    <w:rsid w:val="000E2596"/>
    <w:rsid w:val="000E260D"/>
    <w:rsid w:val="000E2628"/>
    <w:rsid w:val="000E287F"/>
    <w:rsid w:val="000E28AB"/>
    <w:rsid w:val="000E29AE"/>
    <w:rsid w:val="000E2A08"/>
    <w:rsid w:val="000E2A3C"/>
    <w:rsid w:val="000E2CD2"/>
    <w:rsid w:val="000E3153"/>
    <w:rsid w:val="000E31FC"/>
    <w:rsid w:val="000E325D"/>
    <w:rsid w:val="000E325E"/>
    <w:rsid w:val="000E32DA"/>
    <w:rsid w:val="000E3385"/>
    <w:rsid w:val="000E359E"/>
    <w:rsid w:val="000E35FA"/>
    <w:rsid w:val="000E3617"/>
    <w:rsid w:val="000E3638"/>
    <w:rsid w:val="000E36E3"/>
    <w:rsid w:val="000E384E"/>
    <w:rsid w:val="000E3863"/>
    <w:rsid w:val="000E396F"/>
    <w:rsid w:val="000E3A7B"/>
    <w:rsid w:val="000E3A8D"/>
    <w:rsid w:val="000E3C58"/>
    <w:rsid w:val="000E3D4D"/>
    <w:rsid w:val="000E3E73"/>
    <w:rsid w:val="000E3FB4"/>
    <w:rsid w:val="000E40AF"/>
    <w:rsid w:val="000E411A"/>
    <w:rsid w:val="000E418D"/>
    <w:rsid w:val="000E4290"/>
    <w:rsid w:val="000E47C3"/>
    <w:rsid w:val="000E4A2E"/>
    <w:rsid w:val="000E4ADA"/>
    <w:rsid w:val="000E4B84"/>
    <w:rsid w:val="000E4C57"/>
    <w:rsid w:val="000E4CB7"/>
    <w:rsid w:val="000E4CE4"/>
    <w:rsid w:val="000E4E23"/>
    <w:rsid w:val="000E4E70"/>
    <w:rsid w:val="000E4EA4"/>
    <w:rsid w:val="000E509F"/>
    <w:rsid w:val="000E5153"/>
    <w:rsid w:val="000E5169"/>
    <w:rsid w:val="000E523A"/>
    <w:rsid w:val="000E52C1"/>
    <w:rsid w:val="000E5549"/>
    <w:rsid w:val="000E5608"/>
    <w:rsid w:val="000E5822"/>
    <w:rsid w:val="000E5B16"/>
    <w:rsid w:val="000E5BEF"/>
    <w:rsid w:val="000E5C0F"/>
    <w:rsid w:val="000E5C4D"/>
    <w:rsid w:val="000E5CAF"/>
    <w:rsid w:val="000E5E7A"/>
    <w:rsid w:val="000E60AB"/>
    <w:rsid w:val="000E6113"/>
    <w:rsid w:val="000E6228"/>
    <w:rsid w:val="000E62DE"/>
    <w:rsid w:val="000E6343"/>
    <w:rsid w:val="000E641F"/>
    <w:rsid w:val="000E6437"/>
    <w:rsid w:val="000E6636"/>
    <w:rsid w:val="000E6719"/>
    <w:rsid w:val="000E69C0"/>
    <w:rsid w:val="000E6C2A"/>
    <w:rsid w:val="000E6D81"/>
    <w:rsid w:val="000E6F88"/>
    <w:rsid w:val="000E6FE9"/>
    <w:rsid w:val="000E7157"/>
    <w:rsid w:val="000E716C"/>
    <w:rsid w:val="000E73E4"/>
    <w:rsid w:val="000E74C5"/>
    <w:rsid w:val="000E75AF"/>
    <w:rsid w:val="000E75BC"/>
    <w:rsid w:val="000E762A"/>
    <w:rsid w:val="000E7744"/>
    <w:rsid w:val="000E78BA"/>
    <w:rsid w:val="000E79A3"/>
    <w:rsid w:val="000E7B13"/>
    <w:rsid w:val="000E7BFE"/>
    <w:rsid w:val="000E7D4F"/>
    <w:rsid w:val="000E7EA3"/>
    <w:rsid w:val="000E7FB8"/>
    <w:rsid w:val="000F0300"/>
    <w:rsid w:val="000F04DC"/>
    <w:rsid w:val="000F0646"/>
    <w:rsid w:val="000F067A"/>
    <w:rsid w:val="000F095F"/>
    <w:rsid w:val="000F0961"/>
    <w:rsid w:val="000F0A5C"/>
    <w:rsid w:val="000F0AAA"/>
    <w:rsid w:val="000F0B1A"/>
    <w:rsid w:val="000F0B51"/>
    <w:rsid w:val="000F0BF3"/>
    <w:rsid w:val="000F0C0A"/>
    <w:rsid w:val="000F0D2A"/>
    <w:rsid w:val="000F0FDC"/>
    <w:rsid w:val="000F1021"/>
    <w:rsid w:val="000F11E1"/>
    <w:rsid w:val="000F13A9"/>
    <w:rsid w:val="000F1510"/>
    <w:rsid w:val="000F16A4"/>
    <w:rsid w:val="000F1A57"/>
    <w:rsid w:val="000F1CFE"/>
    <w:rsid w:val="000F1D75"/>
    <w:rsid w:val="000F1F7A"/>
    <w:rsid w:val="000F208F"/>
    <w:rsid w:val="000F2247"/>
    <w:rsid w:val="000F22F9"/>
    <w:rsid w:val="000F2371"/>
    <w:rsid w:val="000F23F9"/>
    <w:rsid w:val="000F267B"/>
    <w:rsid w:val="000F275D"/>
    <w:rsid w:val="000F276A"/>
    <w:rsid w:val="000F28E6"/>
    <w:rsid w:val="000F29B7"/>
    <w:rsid w:val="000F2A25"/>
    <w:rsid w:val="000F2AB4"/>
    <w:rsid w:val="000F2AF9"/>
    <w:rsid w:val="000F2CD1"/>
    <w:rsid w:val="000F2EF5"/>
    <w:rsid w:val="000F2F0B"/>
    <w:rsid w:val="000F3024"/>
    <w:rsid w:val="000F30C7"/>
    <w:rsid w:val="000F3105"/>
    <w:rsid w:val="000F315A"/>
    <w:rsid w:val="000F33BF"/>
    <w:rsid w:val="000F350D"/>
    <w:rsid w:val="000F363B"/>
    <w:rsid w:val="000F37C7"/>
    <w:rsid w:val="000F3855"/>
    <w:rsid w:val="000F3BEB"/>
    <w:rsid w:val="000F3CC5"/>
    <w:rsid w:val="000F3D46"/>
    <w:rsid w:val="000F3E40"/>
    <w:rsid w:val="000F3E4E"/>
    <w:rsid w:val="000F3F1F"/>
    <w:rsid w:val="000F4004"/>
    <w:rsid w:val="000F403A"/>
    <w:rsid w:val="000F4054"/>
    <w:rsid w:val="000F4196"/>
    <w:rsid w:val="000F4442"/>
    <w:rsid w:val="000F445B"/>
    <w:rsid w:val="000F44F0"/>
    <w:rsid w:val="000F4506"/>
    <w:rsid w:val="000F458C"/>
    <w:rsid w:val="000F46CB"/>
    <w:rsid w:val="000F4932"/>
    <w:rsid w:val="000F49A6"/>
    <w:rsid w:val="000F49E4"/>
    <w:rsid w:val="000F4C08"/>
    <w:rsid w:val="000F4D40"/>
    <w:rsid w:val="000F4F6B"/>
    <w:rsid w:val="000F4F96"/>
    <w:rsid w:val="000F5018"/>
    <w:rsid w:val="000F513B"/>
    <w:rsid w:val="000F5389"/>
    <w:rsid w:val="000F55AD"/>
    <w:rsid w:val="000F57A9"/>
    <w:rsid w:val="000F58C1"/>
    <w:rsid w:val="000F5DA2"/>
    <w:rsid w:val="000F5DCF"/>
    <w:rsid w:val="000F619D"/>
    <w:rsid w:val="000F6336"/>
    <w:rsid w:val="000F635B"/>
    <w:rsid w:val="000F6395"/>
    <w:rsid w:val="000F6485"/>
    <w:rsid w:val="000F65E0"/>
    <w:rsid w:val="000F671D"/>
    <w:rsid w:val="000F6736"/>
    <w:rsid w:val="000F683A"/>
    <w:rsid w:val="000F6852"/>
    <w:rsid w:val="000F69EF"/>
    <w:rsid w:val="000F6A14"/>
    <w:rsid w:val="000F6B02"/>
    <w:rsid w:val="000F6C7B"/>
    <w:rsid w:val="000F6CA1"/>
    <w:rsid w:val="000F6CEA"/>
    <w:rsid w:val="000F6E75"/>
    <w:rsid w:val="000F6F1F"/>
    <w:rsid w:val="000F7016"/>
    <w:rsid w:val="000F7057"/>
    <w:rsid w:val="000F72A5"/>
    <w:rsid w:val="000F72F6"/>
    <w:rsid w:val="000F732D"/>
    <w:rsid w:val="000F7352"/>
    <w:rsid w:val="000F735E"/>
    <w:rsid w:val="000F73AE"/>
    <w:rsid w:val="000F743D"/>
    <w:rsid w:val="000F7561"/>
    <w:rsid w:val="000F75A0"/>
    <w:rsid w:val="000F761F"/>
    <w:rsid w:val="000F767D"/>
    <w:rsid w:val="000F796E"/>
    <w:rsid w:val="000F79F4"/>
    <w:rsid w:val="000F7A9D"/>
    <w:rsid w:val="000F7C52"/>
    <w:rsid w:val="00100095"/>
    <w:rsid w:val="00100180"/>
    <w:rsid w:val="001001C5"/>
    <w:rsid w:val="001001D0"/>
    <w:rsid w:val="0010020A"/>
    <w:rsid w:val="00100642"/>
    <w:rsid w:val="00100763"/>
    <w:rsid w:val="0010080F"/>
    <w:rsid w:val="001008B9"/>
    <w:rsid w:val="00100904"/>
    <w:rsid w:val="00100B1C"/>
    <w:rsid w:val="00100C20"/>
    <w:rsid w:val="00100C59"/>
    <w:rsid w:val="00100CAF"/>
    <w:rsid w:val="00100DB0"/>
    <w:rsid w:val="00100DED"/>
    <w:rsid w:val="00100E62"/>
    <w:rsid w:val="00100EC6"/>
    <w:rsid w:val="00100F0F"/>
    <w:rsid w:val="0010125F"/>
    <w:rsid w:val="00101293"/>
    <w:rsid w:val="001012D2"/>
    <w:rsid w:val="00101328"/>
    <w:rsid w:val="001013C4"/>
    <w:rsid w:val="00101405"/>
    <w:rsid w:val="00101507"/>
    <w:rsid w:val="00101578"/>
    <w:rsid w:val="00101581"/>
    <w:rsid w:val="0010184D"/>
    <w:rsid w:val="001018C4"/>
    <w:rsid w:val="0010192C"/>
    <w:rsid w:val="00101A71"/>
    <w:rsid w:val="00101C9F"/>
    <w:rsid w:val="00101D4C"/>
    <w:rsid w:val="00101E55"/>
    <w:rsid w:val="00101E9E"/>
    <w:rsid w:val="00101F2E"/>
    <w:rsid w:val="00102136"/>
    <w:rsid w:val="001021F7"/>
    <w:rsid w:val="001022DF"/>
    <w:rsid w:val="0010246E"/>
    <w:rsid w:val="001024C6"/>
    <w:rsid w:val="0010268D"/>
    <w:rsid w:val="00102861"/>
    <w:rsid w:val="0010297D"/>
    <w:rsid w:val="00102ABF"/>
    <w:rsid w:val="00102B73"/>
    <w:rsid w:val="00102C31"/>
    <w:rsid w:val="00102C4A"/>
    <w:rsid w:val="00102C51"/>
    <w:rsid w:val="00102F0A"/>
    <w:rsid w:val="00102FA0"/>
    <w:rsid w:val="00102FA2"/>
    <w:rsid w:val="00102FC8"/>
    <w:rsid w:val="00103199"/>
    <w:rsid w:val="001032FF"/>
    <w:rsid w:val="00103426"/>
    <w:rsid w:val="00103460"/>
    <w:rsid w:val="0010348F"/>
    <w:rsid w:val="001034D0"/>
    <w:rsid w:val="00103503"/>
    <w:rsid w:val="0010353E"/>
    <w:rsid w:val="0010356C"/>
    <w:rsid w:val="0010357B"/>
    <w:rsid w:val="00103626"/>
    <w:rsid w:val="0010373E"/>
    <w:rsid w:val="00103811"/>
    <w:rsid w:val="0010389B"/>
    <w:rsid w:val="001039E6"/>
    <w:rsid w:val="00103CA4"/>
    <w:rsid w:val="00103CE7"/>
    <w:rsid w:val="00103CEF"/>
    <w:rsid w:val="00103D95"/>
    <w:rsid w:val="00103E22"/>
    <w:rsid w:val="0010404A"/>
    <w:rsid w:val="001040D0"/>
    <w:rsid w:val="00104264"/>
    <w:rsid w:val="00104375"/>
    <w:rsid w:val="001043E0"/>
    <w:rsid w:val="0010440C"/>
    <w:rsid w:val="00104426"/>
    <w:rsid w:val="00104594"/>
    <w:rsid w:val="001046FF"/>
    <w:rsid w:val="0010477A"/>
    <w:rsid w:val="001047BE"/>
    <w:rsid w:val="001048FE"/>
    <w:rsid w:val="00104965"/>
    <w:rsid w:val="00104A09"/>
    <w:rsid w:val="00104A9C"/>
    <w:rsid w:val="00104CEC"/>
    <w:rsid w:val="00105065"/>
    <w:rsid w:val="001050A9"/>
    <w:rsid w:val="001052AC"/>
    <w:rsid w:val="001052BC"/>
    <w:rsid w:val="001052C4"/>
    <w:rsid w:val="0010534F"/>
    <w:rsid w:val="00105452"/>
    <w:rsid w:val="00105695"/>
    <w:rsid w:val="00105838"/>
    <w:rsid w:val="001058E1"/>
    <w:rsid w:val="001058EB"/>
    <w:rsid w:val="001058F7"/>
    <w:rsid w:val="00105ACE"/>
    <w:rsid w:val="00105B93"/>
    <w:rsid w:val="00105BB4"/>
    <w:rsid w:val="00105CE8"/>
    <w:rsid w:val="00105FCC"/>
    <w:rsid w:val="00106036"/>
    <w:rsid w:val="00106648"/>
    <w:rsid w:val="001066E5"/>
    <w:rsid w:val="0010673F"/>
    <w:rsid w:val="0010687F"/>
    <w:rsid w:val="001068EF"/>
    <w:rsid w:val="001069A7"/>
    <w:rsid w:val="001069F8"/>
    <w:rsid w:val="00106B9C"/>
    <w:rsid w:val="00106C66"/>
    <w:rsid w:val="00106D89"/>
    <w:rsid w:val="00106E81"/>
    <w:rsid w:val="00106F5D"/>
    <w:rsid w:val="00107041"/>
    <w:rsid w:val="00107067"/>
    <w:rsid w:val="00107120"/>
    <w:rsid w:val="00107141"/>
    <w:rsid w:val="001071C0"/>
    <w:rsid w:val="001071F0"/>
    <w:rsid w:val="0010725A"/>
    <w:rsid w:val="001072FC"/>
    <w:rsid w:val="0010734A"/>
    <w:rsid w:val="001073A8"/>
    <w:rsid w:val="00107462"/>
    <w:rsid w:val="0010747C"/>
    <w:rsid w:val="001074CE"/>
    <w:rsid w:val="001074FE"/>
    <w:rsid w:val="00107500"/>
    <w:rsid w:val="00107583"/>
    <w:rsid w:val="0010762A"/>
    <w:rsid w:val="0010764A"/>
    <w:rsid w:val="00107694"/>
    <w:rsid w:val="001076E1"/>
    <w:rsid w:val="001079A6"/>
    <w:rsid w:val="00107A33"/>
    <w:rsid w:val="00107ADA"/>
    <w:rsid w:val="00107D4D"/>
    <w:rsid w:val="00107DE5"/>
    <w:rsid w:val="00107DE8"/>
    <w:rsid w:val="00107FFE"/>
    <w:rsid w:val="00110114"/>
    <w:rsid w:val="00110290"/>
    <w:rsid w:val="001103DF"/>
    <w:rsid w:val="00110460"/>
    <w:rsid w:val="001104DC"/>
    <w:rsid w:val="00110516"/>
    <w:rsid w:val="00110526"/>
    <w:rsid w:val="00110542"/>
    <w:rsid w:val="0011069E"/>
    <w:rsid w:val="00110868"/>
    <w:rsid w:val="00110907"/>
    <w:rsid w:val="001109A4"/>
    <w:rsid w:val="00110B81"/>
    <w:rsid w:val="00111067"/>
    <w:rsid w:val="001110AA"/>
    <w:rsid w:val="0011125D"/>
    <w:rsid w:val="00111299"/>
    <w:rsid w:val="00111400"/>
    <w:rsid w:val="00111469"/>
    <w:rsid w:val="001115ED"/>
    <w:rsid w:val="0011165A"/>
    <w:rsid w:val="00111743"/>
    <w:rsid w:val="00111AE1"/>
    <w:rsid w:val="00111AFF"/>
    <w:rsid w:val="00111C85"/>
    <w:rsid w:val="00111D31"/>
    <w:rsid w:val="001120FD"/>
    <w:rsid w:val="0011240B"/>
    <w:rsid w:val="001125D6"/>
    <w:rsid w:val="001125E2"/>
    <w:rsid w:val="0011282C"/>
    <w:rsid w:val="00112A18"/>
    <w:rsid w:val="00112BB0"/>
    <w:rsid w:val="00112DDF"/>
    <w:rsid w:val="00112DE9"/>
    <w:rsid w:val="00112E85"/>
    <w:rsid w:val="00112EDA"/>
    <w:rsid w:val="00112F3F"/>
    <w:rsid w:val="00113044"/>
    <w:rsid w:val="001131C8"/>
    <w:rsid w:val="00113352"/>
    <w:rsid w:val="0011352B"/>
    <w:rsid w:val="0011359C"/>
    <w:rsid w:val="001137A6"/>
    <w:rsid w:val="00113963"/>
    <w:rsid w:val="00113AF3"/>
    <w:rsid w:val="00113AF6"/>
    <w:rsid w:val="00113B1B"/>
    <w:rsid w:val="00113CBF"/>
    <w:rsid w:val="00113D0C"/>
    <w:rsid w:val="00113FCF"/>
    <w:rsid w:val="0011402C"/>
    <w:rsid w:val="00114060"/>
    <w:rsid w:val="0011409A"/>
    <w:rsid w:val="001140AF"/>
    <w:rsid w:val="0011416B"/>
    <w:rsid w:val="0011425D"/>
    <w:rsid w:val="0011431D"/>
    <w:rsid w:val="00114390"/>
    <w:rsid w:val="001144AD"/>
    <w:rsid w:val="0011469E"/>
    <w:rsid w:val="001146C5"/>
    <w:rsid w:val="001146D0"/>
    <w:rsid w:val="001146DD"/>
    <w:rsid w:val="00114707"/>
    <w:rsid w:val="0011475F"/>
    <w:rsid w:val="00114958"/>
    <w:rsid w:val="001149AD"/>
    <w:rsid w:val="00114A0A"/>
    <w:rsid w:val="00114B0D"/>
    <w:rsid w:val="00114B38"/>
    <w:rsid w:val="00114BEF"/>
    <w:rsid w:val="00114CC2"/>
    <w:rsid w:val="00114EDB"/>
    <w:rsid w:val="00114F05"/>
    <w:rsid w:val="001150FD"/>
    <w:rsid w:val="001151D7"/>
    <w:rsid w:val="00115232"/>
    <w:rsid w:val="0011539C"/>
    <w:rsid w:val="001153C5"/>
    <w:rsid w:val="00115450"/>
    <w:rsid w:val="001157A8"/>
    <w:rsid w:val="00115909"/>
    <w:rsid w:val="00115977"/>
    <w:rsid w:val="0011598D"/>
    <w:rsid w:val="00115991"/>
    <w:rsid w:val="00115D79"/>
    <w:rsid w:val="00115E16"/>
    <w:rsid w:val="00115E60"/>
    <w:rsid w:val="00115F0B"/>
    <w:rsid w:val="00115F47"/>
    <w:rsid w:val="00116056"/>
    <w:rsid w:val="001160BA"/>
    <w:rsid w:val="001161C4"/>
    <w:rsid w:val="00116312"/>
    <w:rsid w:val="001164C1"/>
    <w:rsid w:val="00116711"/>
    <w:rsid w:val="00116735"/>
    <w:rsid w:val="0011677E"/>
    <w:rsid w:val="00116859"/>
    <w:rsid w:val="00116B23"/>
    <w:rsid w:val="00116B90"/>
    <w:rsid w:val="00116C73"/>
    <w:rsid w:val="00116E19"/>
    <w:rsid w:val="0011704E"/>
    <w:rsid w:val="00117116"/>
    <w:rsid w:val="0011719C"/>
    <w:rsid w:val="001171E2"/>
    <w:rsid w:val="00117244"/>
    <w:rsid w:val="00117374"/>
    <w:rsid w:val="0011737D"/>
    <w:rsid w:val="001174D0"/>
    <w:rsid w:val="0011765E"/>
    <w:rsid w:val="001176F2"/>
    <w:rsid w:val="001176FA"/>
    <w:rsid w:val="00117877"/>
    <w:rsid w:val="00117935"/>
    <w:rsid w:val="001179CC"/>
    <w:rsid w:val="00117A1E"/>
    <w:rsid w:val="00117A5F"/>
    <w:rsid w:val="00117AFA"/>
    <w:rsid w:val="00117BA2"/>
    <w:rsid w:val="00117BED"/>
    <w:rsid w:val="00117C90"/>
    <w:rsid w:val="00117F85"/>
    <w:rsid w:val="00120048"/>
    <w:rsid w:val="001200B5"/>
    <w:rsid w:val="00120240"/>
    <w:rsid w:val="0012045E"/>
    <w:rsid w:val="001204EA"/>
    <w:rsid w:val="0012057D"/>
    <w:rsid w:val="00120682"/>
    <w:rsid w:val="001206B9"/>
    <w:rsid w:val="001206D9"/>
    <w:rsid w:val="001206FA"/>
    <w:rsid w:val="00120946"/>
    <w:rsid w:val="00120980"/>
    <w:rsid w:val="00120B55"/>
    <w:rsid w:val="00120D1B"/>
    <w:rsid w:val="00120EB1"/>
    <w:rsid w:val="00120FDC"/>
    <w:rsid w:val="001210AE"/>
    <w:rsid w:val="00121135"/>
    <w:rsid w:val="0012121F"/>
    <w:rsid w:val="00121687"/>
    <w:rsid w:val="00121A47"/>
    <w:rsid w:val="00121AA5"/>
    <w:rsid w:val="00121B0F"/>
    <w:rsid w:val="00121B67"/>
    <w:rsid w:val="00121C0F"/>
    <w:rsid w:val="00121CBA"/>
    <w:rsid w:val="00121F38"/>
    <w:rsid w:val="00122148"/>
    <w:rsid w:val="001221EC"/>
    <w:rsid w:val="00122278"/>
    <w:rsid w:val="001222F2"/>
    <w:rsid w:val="001222F4"/>
    <w:rsid w:val="00122443"/>
    <w:rsid w:val="001224F2"/>
    <w:rsid w:val="0012269C"/>
    <w:rsid w:val="0012279E"/>
    <w:rsid w:val="00122853"/>
    <w:rsid w:val="0012299C"/>
    <w:rsid w:val="00122AF6"/>
    <w:rsid w:val="00122B25"/>
    <w:rsid w:val="00122C20"/>
    <w:rsid w:val="00122CB6"/>
    <w:rsid w:val="00122D20"/>
    <w:rsid w:val="00122D72"/>
    <w:rsid w:val="00122FE1"/>
    <w:rsid w:val="00123142"/>
    <w:rsid w:val="001236BB"/>
    <w:rsid w:val="0012375A"/>
    <w:rsid w:val="00123893"/>
    <w:rsid w:val="001238CD"/>
    <w:rsid w:val="00123938"/>
    <w:rsid w:val="0012395A"/>
    <w:rsid w:val="00123983"/>
    <w:rsid w:val="00123B77"/>
    <w:rsid w:val="00123BF1"/>
    <w:rsid w:val="00123C0C"/>
    <w:rsid w:val="00123C60"/>
    <w:rsid w:val="00123D90"/>
    <w:rsid w:val="00123E6E"/>
    <w:rsid w:val="00123E97"/>
    <w:rsid w:val="00123F16"/>
    <w:rsid w:val="00123FD5"/>
    <w:rsid w:val="001241E1"/>
    <w:rsid w:val="001242D2"/>
    <w:rsid w:val="00124464"/>
    <w:rsid w:val="0012448E"/>
    <w:rsid w:val="00124558"/>
    <w:rsid w:val="0012455C"/>
    <w:rsid w:val="001248A1"/>
    <w:rsid w:val="00124A87"/>
    <w:rsid w:val="00124BF6"/>
    <w:rsid w:val="00124C81"/>
    <w:rsid w:val="00124DE6"/>
    <w:rsid w:val="00124F03"/>
    <w:rsid w:val="00124F36"/>
    <w:rsid w:val="00124F71"/>
    <w:rsid w:val="00124F8A"/>
    <w:rsid w:val="0012503A"/>
    <w:rsid w:val="00125140"/>
    <w:rsid w:val="00125164"/>
    <w:rsid w:val="00125260"/>
    <w:rsid w:val="00125479"/>
    <w:rsid w:val="001255DC"/>
    <w:rsid w:val="00125644"/>
    <w:rsid w:val="0012571C"/>
    <w:rsid w:val="001258B4"/>
    <w:rsid w:val="00125957"/>
    <w:rsid w:val="00125A27"/>
    <w:rsid w:val="00125ACB"/>
    <w:rsid w:val="00125C53"/>
    <w:rsid w:val="00125CB9"/>
    <w:rsid w:val="00125EA2"/>
    <w:rsid w:val="00125F0F"/>
    <w:rsid w:val="00126041"/>
    <w:rsid w:val="00126166"/>
    <w:rsid w:val="00126189"/>
    <w:rsid w:val="001262B4"/>
    <w:rsid w:val="001263E7"/>
    <w:rsid w:val="0012642A"/>
    <w:rsid w:val="001265E1"/>
    <w:rsid w:val="00126636"/>
    <w:rsid w:val="00126660"/>
    <w:rsid w:val="001266BB"/>
    <w:rsid w:val="001268F9"/>
    <w:rsid w:val="00126966"/>
    <w:rsid w:val="001269B8"/>
    <w:rsid w:val="00126B44"/>
    <w:rsid w:val="00126B5A"/>
    <w:rsid w:val="00126CE6"/>
    <w:rsid w:val="00126D42"/>
    <w:rsid w:val="00126E07"/>
    <w:rsid w:val="00126F10"/>
    <w:rsid w:val="001272C0"/>
    <w:rsid w:val="00127340"/>
    <w:rsid w:val="00127461"/>
    <w:rsid w:val="001274D0"/>
    <w:rsid w:val="0012769F"/>
    <w:rsid w:val="001277DD"/>
    <w:rsid w:val="00127A25"/>
    <w:rsid w:val="00127B53"/>
    <w:rsid w:val="00127BAD"/>
    <w:rsid w:val="00127CC2"/>
    <w:rsid w:val="00127DC9"/>
    <w:rsid w:val="00127E0F"/>
    <w:rsid w:val="00127F59"/>
    <w:rsid w:val="00127F78"/>
    <w:rsid w:val="00127FD9"/>
    <w:rsid w:val="00130151"/>
    <w:rsid w:val="0013040E"/>
    <w:rsid w:val="00130444"/>
    <w:rsid w:val="00130481"/>
    <w:rsid w:val="00130559"/>
    <w:rsid w:val="001306E9"/>
    <w:rsid w:val="001307F2"/>
    <w:rsid w:val="001308E2"/>
    <w:rsid w:val="0013096E"/>
    <w:rsid w:val="001309AB"/>
    <w:rsid w:val="00130A02"/>
    <w:rsid w:val="00130A1C"/>
    <w:rsid w:val="00130B43"/>
    <w:rsid w:val="00130B8C"/>
    <w:rsid w:val="00130BA2"/>
    <w:rsid w:val="00130BDF"/>
    <w:rsid w:val="00130BF0"/>
    <w:rsid w:val="00130C04"/>
    <w:rsid w:val="00130C1D"/>
    <w:rsid w:val="00130DA9"/>
    <w:rsid w:val="00130DAD"/>
    <w:rsid w:val="00130DF7"/>
    <w:rsid w:val="00130E26"/>
    <w:rsid w:val="00130EB1"/>
    <w:rsid w:val="00130F05"/>
    <w:rsid w:val="00130F2A"/>
    <w:rsid w:val="00130F35"/>
    <w:rsid w:val="0013107B"/>
    <w:rsid w:val="0013109B"/>
    <w:rsid w:val="00131262"/>
    <w:rsid w:val="0013158D"/>
    <w:rsid w:val="0013163C"/>
    <w:rsid w:val="0013168B"/>
    <w:rsid w:val="0013169E"/>
    <w:rsid w:val="00131741"/>
    <w:rsid w:val="00131751"/>
    <w:rsid w:val="00131769"/>
    <w:rsid w:val="001317AC"/>
    <w:rsid w:val="00131827"/>
    <w:rsid w:val="00131B38"/>
    <w:rsid w:val="00131F74"/>
    <w:rsid w:val="00132141"/>
    <w:rsid w:val="001322CD"/>
    <w:rsid w:val="00132304"/>
    <w:rsid w:val="00132323"/>
    <w:rsid w:val="001323EC"/>
    <w:rsid w:val="00132439"/>
    <w:rsid w:val="0013244E"/>
    <w:rsid w:val="001324D9"/>
    <w:rsid w:val="00132696"/>
    <w:rsid w:val="001326F8"/>
    <w:rsid w:val="00132702"/>
    <w:rsid w:val="001327CD"/>
    <w:rsid w:val="00132856"/>
    <w:rsid w:val="00132894"/>
    <w:rsid w:val="00132947"/>
    <w:rsid w:val="00132A51"/>
    <w:rsid w:val="00132AF9"/>
    <w:rsid w:val="00132CFD"/>
    <w:rsid w:val="00132D05"/>
    <w:rsid w:val="00132D1E"/>
    <w:rsid w:val="00132D21"/>
    <w:rsid w:val="00132D71"/>
    <w:rsid w:val="00132D91"/>
    <w:rsid w:val="00132E83"/>
    <w:rsid w:val="0013302E"/>
    <w:rsid w:val="00133274"/>
    <w:rsid w:val="00133395"/>
    <w:rsid w:val="0013367A"/>
    <w:rsid w:val="001337DE"/>
    <w:rsid w:val="00133945"/>
    <w:rsid w:val="00133A6A"/>
    <w:rsid w:val="00133B5D"/>
    <w:rsid w:val="00133DA7"/>
    <w:rsid w:val="00134000"/>
    <w:rsid w:val="00134397"/>
    <w:rsid w:val="001343B0"/>
    <w:rsid w:val="0013456F"/>
    <w:rsid w:val="00134629"/>
    <w:rsid w:val="001347CB"/>
    <w:rsid w:val="001348AD"/>
    <w:rsid w:val="001348D3"/>
    <w:rsid w:val="00134BC1"/>
    <w:rsid w:val="00134D13"/>
    <w:rsid w:val="00134D3F"/>
    <w:rsid w:val="00134D48"/>
    <w:rsid w:val="00134D63"/>
    <w:rsid w:val="00134DAB"/>
    <w:rsid w:val="001350E7"/>
    <w:rsid w:val="00135257"/>
    <w:rsid w:val="001352E8"/>
    <w:rsid w:val="001353AE"/>
    <w:rsid w:val="001353B2"/>
    <w:rsid w:val="001353F0"/>
    <w:rsid w:val="00135426"/>
    <w:rsid w:val="0013542B"/>
    <w:rsid w:val="001359C8"/>
    <w:rsid w:val="00135ABF"/>
    <w:rsid w:val="00135EAA"/>
    <w:rsid w:val="0013608A"/>
    <w:rsid w:val="001360E0"/>
    <w:rsid w:val="0013615C"/>
    <w:rsid w:val="0013644C"/>
    <w:rsid w:val="00136477"/>
    <w:rsid w:val="001364DB"/>
    <w:rsid w:val="00136524"/>
    <w:rsid w:val="00136540"/>
    <w:rsid w:val="00136675"/>
    <w:rsid w:val="001366E4"/>
    <w:rsid w:val="00136735"/>
    <w:rsid w:val="001367C7"/>
    <w:rsid w:val="00136A78"/>
    <w:rsid w:val="00136BA0"/>
    <w:rsid w:val="00136D70"/>
    <w:rsid w:val="00136E72"/>
    <w:rsid w:val="0013711B"/>
    <w:rsid w:val="0013737E"/>
    <w:rsid w:val="001373EE"/>
    <w:rsid w:val="00137417"/>
    <w:rsid w:val="00137433"/>
    <w:rsid w:val="0013753D"/>
    <w:rsid w:val="00137585"/>
    <w:rsid w:val="001376AF"/>
    <w:rsid w:val="00137A14"/>
    <w:rsid w:val="00137C1D"/>
    <w:rsid w:val="00137D33"/>
    <w:rsid w:val="00137D80"/>
    <w:rsid w:val="0014003C"/>
    <w:rsid w:val="0014024B"/>
    <w:rsid w:val="001402F8"/>
    <w:rsid w:val="001406AB"/>
    <w:rsid w:val="0014075C"/>
    <w:rsid w:val="0014075D"/>
    <w:rsid w:val="0014089F"/>
    <w:rsid w:val="0014094F"/>
    <w:rsid w:val="00140D31"/>
    <w:rsid w:val="00140DA5"/>
    <w:rsid w:val="00140E42"/>
    <w:rsid w:val="00140F44"/>
    <w:rsid w:val="00141009"/>
    <w:rsid w:val="001413FB"/>
    <w:rsid w:val="0014159D"/>
    <w:rsid w:val="001417AA"/>
    <w:rsid w:val="001417F3"/>
    <w:rsid w:val="00141A08"/>
    <w:rsid w:val="00141B3D"/>
    <w:rsid w:val="00141B68"/>
    <w:rsid w:val="00141BA0"/>
    <w:rsid w:val="00141C34"/>
    <w:rsid w:val="00141F6B"/>
    <w:rsid w:val="00142147"/>
    <w:rsid w:val="0014216E"/>
    <w:rsid w:val="001421A3"/>
    <w:rsid w:val="0014223B"/>
    <w:rsid w:val="001424A9"/>
    <w:rsid w:val="0014256C"/>
    <w:rsid w:val="00142754"/>
    <w:rsid w:val="00142759"/>
    <w:rsid w:val="0014276F"/>
    <w:rsid w:val="001428D7"/>
    <w:rsid w:val="0014293E"/>
    <w:rsid w:val="00142AEA"/>
    <w:rsid w:val="00142C75"/>
    <w:rsid w:val="00142DC6"/>
    <w:rsid w:val="00142E67"/>
    <w:rsid w:val="00142EF2"/>
    <w:rsid w:val="001431CB"/>
    <w:rsid w:val="001432AB"/>
    <w:rsid w:val="00143482"/>
    <w:rsid w:val="0014361A"/>
    <w:rsid w:val="00143694"/>
    <w:rsid w:val="001436B1"/>
    <w:rsid w:val="00143721"/>
    <w:rsid w:val="0014373A"/>
    <w:rsid w:val="0014387F"/>
    <w:rsid w:val="001438E3"/>
    <w:rsid w:val="0014398A"/>
    <w:rsid w:val="00143AD0"/>
    <w:rsid w:val="00143B3D"/>
    <w:rsid w:val="00143BB5"/>
    <w:rsid w:val="00143BE4"/>
    <w:rsid w:val="00143C7E"/>
    <w:rsid w:val="00143CD0"/>
    <w:rsid w:val="00143E57"/>
    <w:rsid w:val="00143E88"/>
    <w:rsid w:val="00143EAC"/>
    <w:rsid w:val="00143EC5"/>
    <w:rsid w:val="00143FBF"/>
    <w:rsid w:val="0014401D"/>
    <w:rsid w:val="001440D0"/>
    <w:rsid w:val="0014417A"/>
    <w:rsid w:val="0014420C"/>
    <w:rsid w:val="0014430B"/>
    <w:rsid w:val="0014459F"/>
    <w:rsid w:val="001445CB"/>
    <w:rsid w:val="0014471B"/>
    <w:rsid w:val="00144882"/>
    <w:rsid w:val="00144A39"/>
    <w:rsid w:val="00144A76"/>
    <w:rsid w:val="00144CB7"/>
    <w:rsid w:val="00144D30"/>
    <w:rsid w:val="00144DF1"/>
    <w:rsid w:val="00144E78"/>
    <w:rsid w:val="00144F27"/>
    <w:rsid w:val="00144F9D"/>
    <w:rsid w:val="00145014"/>
    <w:rsid w:val="001452F2"/>
    <w:rsid w:val="001454BF"/>
    <w:rsid w:val="00145538"/>
    <w:rsid w:val="00145620"/>
    <w:rsid w:val="00145771"/>
    <w:rsid w:val="001457EA"/>
    <w:rsid w:val="0014599A"/>
    <w:rsid w:val="001459EF"/>
    <w:rsid w:val="00145A5E"/>
    <w:rsid w:val="00145AB2"/>
    <w:rsid w:val="00145B09"/>
    <w:rsid w:val="00145B78"/>
    <w:rsid w:val="00145CD4"/>
    <w:rsid w:val="00145E2D"/>
    <w:rsid w:val="00145E46"/>
    <w:rsid w:val="00145EB9"/>
    <w:rsid w:val="00145F00"/>
    <w:rsid w:val="00145F77"/>
    <w:rsid w:val="00146099"/>
    <w:rsid w:val="00146231"/>
    <w:rsid w:val="00146569"/>
    <w:rsid w:val="001465B0"/>
    <w:rsid w:val="001466A8"/>
    <w:rsid w:val="00146A37"/>
    <w:rsid w:val="00146AA8"/>
    <w:rsid w:val="00146B28"/>
    <w:rsid w:val="00146CC6"/>
    <w:rsid w:val="00146CED"/>
    <w:rsid w:val="00146E29"/>
    <w:rsid w:val="00146EA7"/>
    <w:rsid w:val="001470E1"/>
    <w:rsid w:val="0014736D"/>
    <w:rsid w:val="00147483"/>
    <w:rsid w:val="00147654"/>
    <w:rsid w:val="00147700"/>
    <w:rsid w:val="001477C8"/>
    <w:rsid w:val="00147833"/>
    <w:rsid w:val="00147877"/>
    <w:rsid w:val="00147A3F"/>
    <w:rsid w:val="00147ACA"/>
    <w:rsid w:val="00147C6D"/>
    <w:rsid w:val="00147CBE"/>
    <w:rsid w:val="00147EFE"/>
    <w:rsid w:val="00147F32"/>
    <w:rsid w:val="00150319"/>
    <w:rsid w:val="001505AE"/>
    <w:rsid w:val="0015092D"/>
    <w:rsid w:val="00150978"/>
    <w:rsid w:val="00150AA9"/>
    <w:rsid w:val="00150C37"/>
    <w:rsid w:val="00150DE1"/>
    <w:rsid w:val="00150FB3"/>
    <w:rsid w:val="00151089"/>
    <w:rsid w:val="001510FB"/>
    <w:rsid w:val="00151130"/>
    <w:rsid w:val="001511DD"/>
    <w:rsid w:val="00151252"/>
    <w:rsid w:val="0015174F"/>
    <w:rsid w:val="00151850"/>
    <w:rsid w:val="00151901"/>
    <w:rsid w:val="00151DBF"/>
    <w:rsid w:val="00151E07"/>
    <w:rsid w:val="00151ECF"/>
    <w:rsid w:val="00151F21"/>
    <w:rsid w:val="00151FAA"/>
    <w:rsid w:val="00152164"/>
    <w:rsid w:val="00152189"/>
    <w:rsid w:val="0015227C"/>
    <w:rsid w:val="001523FE"/>
    <w:rsid w:val="0015255F"/>
    <w:rsid w:val="00152662"/>
    <w:rsid w:val="00152B08"/>
    <w:rsid w:val="00152DED"/>
    <w:rsid w:val="00152F36"/>
    <w:rsid w:val="00153269"/>
    <w:rsid w:val="00153358"/>
    <w:rsid w:val="0015360B"/>
    <w:rsid w:val="00153695"/>
    <w:rsid w:val="001537AD"/>
    <w:rsid w:val="001537BE"/>
    <w:rsid w:val="00153897"/>
    <w:rsid w:val="00153A27"/>
    <w:rsid w:val="00153D46"/>
    <w:rsid w:val="00153DDD"/>
    <w:rsid w:val="001540EE"/>
    <w:rsid w:val="001541DA"/>
    <w:rsid w:val="00154216"/>
    <w:rsid w:val="001542CA"/>
    <w:rsid w:val="00154339"/>
    <w:rsid w:val="00154362"/>
    <w:rsid w:val="0015438C"/>
    <w:rsid w:val="00154637"/>
    <w:rsid w:val="00154675"/>
    <w:rsid w:val="001547D9"/>
    <w:rsid w:val="001547E2"/>
    <w:rsid w:val="00154830"/>
    <w:rsid w:val="0015483B"/>
    <w:rsid w:val="001549AC"/>
    <w:rsid w:val="00154AE5"/>
    <w:rsid w:val="00154B0F"/>
    <w:rsid w:val="00154B57"/>
    <w:rsid w:val="00154B8F"/>
    <w:rsid w:val="00154CBA"/>
    <w:rsid w:val="00154DBD"/>
    <w:rsid w:val="00154F2B"/>
    <w:rsid w:val="00154FF8"/>
    <w:rsid w:val="00155134"/>
    <w:rsid w:val="001551E9"/>
    <w:rsid w:val="001553F1"/>
    <w:rsid w:val="00155582"/>
    <w:rsid w:val="00155768"/>
    <w:rsid w:val="001557F7"/>
    <w:rsid w:val="0015584E"/>
    <w:rsid w:val="0015585C"/>
    <w:rsid w:val="0015586C"/>
    <w:rsid w:val="0015587F"/>
    <w:rsid w:val="001558EB"/>
    <w:rsid w:val="001558EF"/>
    <w:rsid w:val="00155A4B"/>
    <w:rsid w:val="00155A5D"/>
    <w:rsid w:val="00155AD3"/>
    <w:rsid w:val="00155D6E"/>
    <w:rsid w:val="00155EC7"/>
    <w:rsid w:val="00155EDF"/>
    <w:rsid w:val="0015605A"/>
    <w:rsid w:val="00156076"/>
    <w:rsid w:val="001560F6"/>
    <w:rsid w:val="0015615F"/>
    <w:rsid w:val="001562DC"/>
    <w:rsid w:val="001562F4"/>
    <w:rsid w:val="00156372"/>
    <w:rsid w:val="00156ABF"/>
    <w:rsid w:val="00156AF1"/>
    <w:rsid w:val="00156AF8"/>
    <w:rsid w:val="00156CD5"/>
    <w:rsid w:val="00156F96"/>
    <w:rsid w:val="0015703C"/>
    <w:rsid w:val="0015708C"/>
    <w:rsid w:val="001571B9"/>
    <w:rsid w:val="001574C0"/>
    <w:rsid w:val="001575FF"/>
    <w:rsid w:val="00157A3D"/>
    <w:rsid w:val="00157B1C"/>
    <w:rsid w:val="00157F12"/>
    <w:rsid w:val="00157FDB"/>
    <w:rsid w:val="0016001D"/>
    <w:rsid w:val="001601E5"/>
    <w:rsid w:val="0016049C"/>
    <w:rsid w:val="00160603"/>
    <w:rsid w:val="001606AC"/>
    <w:rsid w:val="001607B0"/>
    <w:rsid w:val="00160889"/>
    <w:rsid w:val="0016089A"/>
    <w:rsid w:val="001608A9"/>
    <w:rsid w:val="00160B8A"/>
    <w:rsid w:val="00160CD9"/>
    <w:rsid w:val="00160DEA"/>
    <w:rsid w:val="00160E80"/>
    <w:rsid w:val="00160FC2"/>
    <w:rsid w:val="001610DC"/>
    <w:rsid w:val="001611C2"/>
    <w:rsid w:val="0016121C"/>
    <w:rsid w:val="001614D1"/>
    <w:rsid w:val="00161609"/>
    <w:rsid w:val="0016163E"/>
    <w:rsid w:val="00161675"/>
    <w:rsid w:val="001617D1"/>
    <w:rsid w:val="00161884"/>
    <w:rsid w:val="00161A91"/>
    <w:rsid w:val="00161AC2"/>
    <w:rsid w:val="00161B20"/>
    <w:rsid w:val="00161C37"/>
    <w:rsid w:val="00161C7B"/>
    <w:rsid w:val="00161DA8"/>
    <w:rsid w:val="00161E7B"/>
    <w:rsid w:val="00161ECB"/>
    <w:rsid w:val="001620B4"/>
    <w:rsid w:val="001620BF"/>
    <w:rsid w:val="0016210F"/>
    <w:rsid w:val="00162141"/>
    <w:rsid w:val="001621C8"/>
    <w:rsid w:val="00162203"/>
    <w:rsid w:val="0016227B"/>
    <w:rsid w:val="001623DA"/>
    <w:rsid w:val="0016241D"/>
    <w:rsid w:val="0016252C"/>
    <w:rsid w:val="0016257A"/>
    <w:rsid w:val="001625C0"/>
    <w:rsid w:val="001625D2"/>
    <w:rsid w:val="001625FF"/>
    <w:rsid w:val="00162664"/>
    <w:rsid w:val="00162760"/>
    <w:rsid w:val="001627C8"/>
    <w:rsid w:val="001627CF"/>
    <w:rsid w:val="0016290E"/>
    <w:rsid w:val="00162A3B"/>
    <w:rsid w:val="00162BB5"/>
    <w:rsid w:val="00162BD3"/>
    <w:rsid w:val="00162CDC"/>
    <w:rsid w:val="00162F2C"/>
    <w:rsid w:val="00162F4C"/>
    <w:rsid w:val="00162FBA"/>
    <w:rsid w:val="001630E5"/>
    <w:rsid w:val="00163216"/>
    <w:rsid w:val="0016324E"/>
    <w:rsid w:val="0016325B"/>
    <w:rsid w:val="00163349"/>
    <w:rsid w:val="0016355D"/>
    <w:rsid w:val="001637F1"/>
    <w:rsid w:val="0016380B"/>
    <w:rsid w:val="0016399F"/>
    <w:rsid w:val="00163AD7"/>
    <w:rsid w:val="00163BAE"/>
    <w:rsid w:val="00163BFB"/>
    <w:rsid w:val="00163C72"/>
    <w:rsid w:val="00163C94"/>
    <w:rsid w:val="00163CF4"/>
    <w:rsid w:val="00163D3D"/>
    <w:rsid w:val="00163DB7"/>
    <w:rsid w:val="00163E04"/>
    <w:rsid w:val="001640B7"/>
    <w:rsid w:val="001640F4"/>
    <w:rsid w:val="00164183"/>
    <w:rsid w:val="00164184"/>
    <w:rsid w:val="00164254"/>
    <w:rsid w:val="001642A3"/>
    <w:rsid w:val="001642ED"/>
    <w:rsid w:val="00164471"/>
    <w:rsid w:val="00164552"/>
    <w:rsid w:val="00164622"/>
    <w:rsid w:val="001646DC"/>
    <w:rsid w:val="001646F8"/>
    <w:rsid w:val="001649AE"/>
    <w:rsid w:val="00164B0E"/>
    <w:rsid w:val="00164C2D"/>
    <w:rsid w:val="00164D17"/>
    <w:rsid w:val="00164D50"/>
    <w:rsid w:val="00164D88"/>
    <w:rsid w:val="0016519B"/>
    <w:rsid w:val="001652E1"/>
    <w:rsid w:val="0016541B"/>
    <w:rsid w:val="001654AF"/>
    <w:rsid w:val="001654E2"/>
    <w:rsid w:val="00165515"/>
    <w:rsid w:val="0016551F"/>
    <w:rsid w:val="00165550"/>
    <w:rsid w:val="00165553"/>
    <w:rsid w:val="00165558"/>
    <w:rsid w:val="001655C9"/>
    <w:rsid w:val="00165681"/>
    <w:rsid w:val="001656BA"/>
    <w:rsid w:val="0016580B"/>
    <w:rsid w:val="00165B86"/>
    <w:rsid w:val="00165D83"/>
    <w:rsid w:val="00165DCD"/>
    <w:rsid w:val="00165E03"/>
    <w:rsid w:val="00165F64"/>
    <w:rsid w:val="0016602D"/>
    <w:rsid w:val="001660C0"/>
    <w:rsid w:val="001663B4"/>
    <w:rsid w:val="001663CC"/>
    <w:rsid w:val="0016643B"/>
    <w:rsid w:val="0016654B"/>
    <w:rsid w:val="0016683C"/>
    <w:rsid w:val="00166840"/>
    <w:rsid w:val="00166868"/>
    <w:rsid w:val="001668F2"/>
    <w:rsid w:val="001669A6"/>
    <w:rsid w:val="00166BD3"/>
    <w:rsid w:val="00166C3F"/>
    <w:rsid w:val="00166C6C"/>
    <w:rsid w:val="00166CF6"/>
    <w:rsid w:val="00166DBD"/>
    <w:rsid w:val="00166E74"/>
    <w:rsid w:val="00166E78"/>
    <w:rsid w:val="00166EE6"/>
    <w:rsid w:val="00166F7E"/>
    <w:rsid w:val="001671AC"/>
    <w:rsid w:val="001671EE"/>
    <w:rsid w:val="001673E5"/>
    <w:rsid w:val="001673EC"/>
    <w:rsid w:val="00167662"/>
    <w:rsid w:val="0016778F"/>
    <w:rsid w:val="00167800"/>
    <w:rsid w:val="001678B7"/>
    <w:rsid w:val="001678F3"/>
    <w:rsid w:val="0016798F"/>
    <w:rsid w:val="001679DF"/>
    <w:rsid w:val="00167A06"/>
    <w:rsid w:val="00167AF0"/>
    <w:rsid w:val="00167C0B"/>
    <w:rsid w:val="00167EAD"/>
    <w:rsid w:val="00167F10"/>
    <w:rsid w:val="001700AD"/>
    <w:rsid w:val="00170126"/>
    <w:rsid w:val="0017019B"/>
    <w:rsid w:val="0017019E"/>
    <w:rsid w:val="0017022C"/>
    <w:rsid w:val="00170355"/>
    <w:rsid w:val="00170360"/>
    <w:rsid w:val="001703D4"/>
    <w:rsid w:val="0017047D"/>
    <w:rsid w:val="00170734"/>
    <w:rsid w:val="00170763"/>
    <w:rsid w:val="001707EB"/>
    <w:rsid w:val="0017082D"/>
    <w:rsid w:val="00170D5B"/>
    <w:rsid w:val="00170DF0"/>
    <w:rsid w:val="00170E78"/>
    <w:rsid w:val="0017101B"/>
    <w:rsid w:val="00171098"/>
    <w:rsid w:val="001710B5"/>
    <w:rsid w:val="0017114C"/>
    <w:rsid w:val="001711F2"/>
    <w:rsid w:val="00171416"/>
    <w:rsid w:val="0017142F"/>
    <w:rsid w:val="00171454"/>
    <w:rsid w:val="00171498"/>
    <w:rsid w:val="00171526"/>
    <w:rsid w:val="00171620"/>
    <w:rsid w:val="0017169E"/>
    <w:rsid w:val="00171751"/>
    <w:rsid w:val="0017186F"/>
    <w:rsid w:val="00171AC0"/>
    <w:rsid w:val="00171CB7"/>
    <w:rsid w:val="00172023"/>
    <w:rsid w:val="001720AE"/>
    <w:rsid w:val="001721AD"/>
    <w:rsid w:val="001722B7"/>
    <w:rsid w:val="0017231B"/>
    <w:rsid w:val="00172368"/>
    <w:rsid w:val="0017247A"/>
    <w:rsid w:val="001724D1"/>
    <w:rsid w:val="00172796"/>
    <w:rsid w:val="001727DA"/>
    <w:rsid w:val="00172801"/>
    <w:rsid w:val="00172A6E"/>
    <w:rsid w:val="00172B2D"/>
    <w:rsid w:val="00172B78"/>
    <w:rsid w:val="00172B8A"/>
    <w:rsid w:val="00172B94"/>
    <w:rsid w:val="00172BBF"/>
    <w:rsid w:val="00172C15"/>
    <w:rsid w:val="00172CAF"/>
    <w:rsid w:val="00172E11"/>
    <w:rsid w:val="00172FC2"/>
    <w:rsid w:val="00173094"/>
    <w:rsid w:val="001730A7"/>
    <w:rsid w:val="00173454"/>
    <w:rsid w:val="001735DB"/>
    <w:rsid w:val="0017393C"/>
    <w:rsid w:val="001739E1"/>
    <w:rsid w:val="00173A41"/>
    <w:rsid w:val="00173AF3"/>
    <w:rsid w:val="00173B2F"/>
    <w:rsid w:val="00173C4B"/>
    <w:rsid w:val="001740C5"/>
    <w:rsid w:val="00174224"/>
    <w:rsid w:val="00174230"/>
    <w:rsid w:val="00174244"/>
    <w:rsid w:val="001744E8"/>
    <w:rsid w:val="0017451C"/>
    <w:rsid w:val="0017459C"/>
    <w:rsid w:val="00174700"/>
    <w:rsid w:val="001747D3"/>
    <w:rsid w:val="00174878"/>
    <w:rsid w:val="00174891"/>
    <w:rsid w:val="001749EE"/>
    <w:rsid w:val="00174D64"/>
    <w:rsid w:val="00174DCD"/>
    <w:rsid w:val="0017504F"/>
    <w:rsid w:val="001750E6"/>
    <w:rsid w:val="0017520B"/>
    <w:rsid w:val="0017522F"/>
    <w:rsid w:val="00175331"/>
    <w:rsid w:val="00175402"/>
    <w:rsid w:val="0017572D"/>
    <w:rsid w:val="0017578C"/>
    <w:rsid w:val="001759E7"/>
    <w:rsid w:val="00175CA5"/>
    <w:rsid w:val="00175CBB"/>
    <w:rsid w:val="00175D0B"/>
    <w:rsid w:val="00175E30"/>
    <w:rsid w:val="00175EC6"/>
    <w:rsid w:val="00175F29"/>
    <w:rsid w:val="00175F45"/>
    <w:rsid w:val="001760CA"/>
    <w:rsid w:val="0017620C"/>
    <w:rsid w:val="00176216"/>
    <w:rsid w:val="0017630A"/>
    <w:rsid w:val="001763AF"/>
    <w:rsid w:val="0017650E"/>
    <w:rsid w:val="00176540"/>
    <w:rsid w:val="00176644"/>
    <w:rsid w:val="001766A1"/>
    <w:rsid w:val="001769C9"/>
    <w:rsid w:val="00176B05"/>
    <w:rsid w:val="00176C4B"/>
    <w:rsid w:val="00176C95"/>
    <w:rsid w:val="00176E08"/>
    <w:rsid w:val="00176F66"/>
    <w:rsid w:val="00176FF3"/>
    <w:rsid w:val="00177039"/>
    <w:rsid w:val="001770C2"/>
    <w:rsid w:val="001770D7"/>
    <w:rsid w:val="0017714B"/>
    <w:rsid w:val="001771CB"/>
    <w:rsid w:val="00177229"/>
    <w:rsid w:val="00177255"/>
    <w:rsid w:val="0017729C"/>
    <w:rsid w:val="001772B3"/>
    <w:rsid w:val="001772CD"/>
    <w:rsid w:val="001772D6"/>
    <w:rsid w:val="001773BA"/>
    <w:rsid w:val="001779AF"/>
    <w:rsid w:val="00177BC2"/>
    <w:rsid w:val="00177DA0"/>
    <w:rsid w:val="00177F56"/>
    <w:rsid w:val="00180154"/>
    <w:rsid w:val="00180179"/>
    <w:rsid w:val="00180197"/>
    <w:rsid w:val="001804FE"/>
    <w:rsid w:val="001805F1"/>
    <w:rsid w:val="0018062E"/>
    <w:rsid w:val="001806B1"/>
    <w:rsid w:val="001807F9"/>
    <w:rsid w:val="0018093D"/>
    <w:rsid w:val="001809A1"/>
    <w:rsid w:val="00180D8B"/>
    <w:rsid w:val="00181021"/>
    <w:rsid w:val="00181042"/>
    <w:rsid w:val="0018121B"/>
    <w:rsid w:val="00181368"/>
    <w:rsid w:val="001813C1"/>
    <w:rsid w:val="00181453"/>
    <w:rsid w:val="0018155B"/>
    <w:rsid w:val="00181578"/>
    <w:rsid w:val="00181625"/>
    <w:rsid w:val="0018164D"/>
    <w:rsid w:val="0018166B"/>
    <w:rsid w:val="0018181C"/>
    <w:rsid w:val="00181930"/>
    <w:rsid w:val="00181946"/>
    <w:rsid w:val="00181B6C"/>
    <w:rsid w:val="00181D42"/>
    <w:rsid w:val="00181D6A"/>
    <w:rsid w:val="00181DB2"/>
    <w:rsid w:val="00181EFF"/>
    <w:rsid w:val="00181F41"/>
    <w:rsid w:val="00181F6B"/>
    <w:rsid w:val="001825C9"/>
    <w:rsid w:val="0018264D"/>
    <w:rsid w:val="00182653"/>
    <w:rsid w:val="001828DD"/>
    <w:rsid w:val="001829F6"/>
    <w:rsid w:val="00182AEF"/>
    <w:rsid w:val="00182B6E"/>
    <w:rsid w:val="00182C10"/>
    <w:rsid w:val="001830F1"/>
    <w:rsid w:val="001832E8"/>
    <w:rsid w:val="001833CA"/>
    <w:rsid w:val="001833D3"/>
    <w:rsid w:val="00183426"/>
    <w:rsid w:val="0018347E"/>
    <w:rsid w:val="001834E2"/>
    <w:rsid w:val="00183555"/>
    <w:rsid w:val="00183568"/>
    <w:rsid w:val="0018357E"/>
    <w:rsid w:val="00183772"/>
    <w:rsid w:val="0018384E"/>
    <w:rsid w:val="0018397A"/>
    <w:rsid w:val="001839CA"/>
    <w:rsid w:val="00183A55"/>
    <w:rsid w:val="00183C3F"/>
    <w:rsid w:val="00183CD9"/>
    <w:rsid w:val="00183CEB"/>
    <w:rsid w:val="00183E6E"/>
    <w:rsid w:val="00183E7F"/>
    <w:rsid w:val="00183F8E"/>
    <w:rsid w:val="00184070"/>
    <w:rsid w:val="00184091"/>
    <w:rsid w:val="001842C9"/>
    <w:rsid w:val="00184565"/>
    <w:rsid w:val="0018468D"/>
    <w:rsid w:val="001848B8"/>
    <w:rsid w:val="001849C4"/>
    <w:rsid w:val="00184A9A"/>
    <w:rsid w:val="00184C6E"/>
    <w:rsid w:val="00184CDD"/>
    <w:rsid w:val="00184F27"/>
    <w:rsid w:val="001851AC"/>
    <w:rsid w:val="00185209"/>
    <w:rsid w:val="001853FE"/>
    <w:rsid w:val="001854B8"/>
    <w:rsid w:val="001855E6"/>
    <w:rsid w:val="0018587E"/>
    <w:rsid w:val="00185944"/>
    <w:rsid w:val="00185B03"/>
    <w:rsid w:val="00185C35"/>
    <w:rsid w:val="00185D13"/>
    <w:rsid w:val="00185E48"/>
    <w:rsid w:val="00185E80"/>
    <w:rsid w:val="001860E0"/>
    <w:rsid w:val="001861BA"/>
    <w:rsid w:val="00186457"/>
    <w:rsid w:val="0018656E"/>
    <w:rsid w:val="001866BD"/>
    <w:rsid w:val="0018673A"/>
    <w:rsid w:val="00186AF8"/>
    <w:rsid w:val="00186B10"/>
    <w:rsid w:val="00186B17"/>
    <w:rsid w:val="00186B94"/>
    <w:rsid w:val="00186C66"/>
    <w:rsid w:val="00186D62"/>
    <w:rsid w:val="00186F20"/>
    <w:rsid w:val="00187019"/>
    <w:rsid w:val="001871E7"/>
    <w:rsid w:val="00187266"/>
    <w:rsid w:val="00187311"/>
    <w:rsid w:val="0018734A"/>
    <w:rsid w:val="001875A9"/>
    <w:rsid w:val="001875EA"/>
    <w:rsid w:val="00187691"/>
    <w:rsid w:val="001878D5"/>
    <w:rsid w:val="00187926"/>
    <w:rsid w:val="00187A26"/>
    <w:rsid w:val="00190230"/>
    <w:rsid w:val="001902AD"/>
    <w:rsid w:val="00190327"/>
    <w:rsid w:val="00190349"/>
    <w:rsid w:val="001903C4"/>
    <w:rsid w:val="00190438"/>
    <w:rsid w:val="00190670"/>
    <w:rsid w:val="001906EA"/>
    <w:rsid w:val="00190A1A"/>
    <w:rsid w:val="00190AE7"/>
    <w:rsid w:val="00190B36"/>
    <w:rsid w:val="00190B69"/>
    <w:rsid w:val="00190BC4"/>
    <w:rsid w:val="00190BDB"/>
    <w:rsid w:val="00190E66"/>
    <w:rsid w:val="00190F4B"/>
    <w:rsid w:val="00191068"/>
    <w:rsid w:val="001910D9"/>
    <w:rsid w:val="00191138"/>
    <w:rsid w:val="0019133B"/>
    <w:rsid w:val="001913BE"/>
    <w:rsid w:val="0019146D"/>
    <w:rsid w:val="0019159A"/>
    <w:rsid w:val="001915C3"/>
    <w:rsid w:val="00191794"/>
    <w:rsid w:val="00191865"/>
    <w:rsid w:val="00191890"/>
    <w:rsid w:val="00191968"/>
    <w:rsid w:val="001919BA"/>
    <w:rsid w:val="00191D0E"/>
    <w:rsid w:val="00191DC3"/>
    <w:rsid w:val="00191E67"/>
    <w:rsid w:val="00191E83"/>
    <w:rsid w:val="00192019"/>
    <w:rsid w:val="00192033"/>
    <w:rsid w:val="00192095"/>
    <w:rsid w:val="00192159"/>
    <w:rsid w:val="0019247E"/>
    <w:rsid w:val="001925F8"/>
    <w:rsid w:val="0019262A"/>
    <w:rsid w:val="001926F0"/>
    <w:rsid w:val="00192781"/>
    <w:rsid w:val="001927B4"/>
    <w:rsid w:val="001927E6"/>
    <w:rsid w:val="001929DA"/>
    <w:rsid w:val="00192A1E"/>
    <w:rsid w:val="00192ACE"/>
    <w:rsid w:val="00192AFD"/>
    <w:rsid w:val="00192B7D"/>
    <w:rsid w:val="00192BF5"/>
    <w:rsid w:val="00192C5A"/>
    <w:rsid w:val="00192F85"/>
    <w:rsid w:val="00192FDF"/>
    <w:rsid w:val="001931D2"/>
    <w:rsid w:val="001932DF"/>
    <w:rsid w:val="001932FA"/>
    <w:rsid w:val="00193300"/>
    <w:rsid w:val="00193498"/>
    <w:rsid w:val="00193588"/>
    <w:rsid w:val="00193770"/>
    <w:rsid w:val="001937CB"/>
    <w:rsid w:val="0019384D"/>
    <w:rsid w:val="001938B9"/>
    <w:rsid w:val="00193962"/>
    <w:rsid w:val="001939A2"/>
    <w:rsid w:val="001939C7"/>
    <w:rsid w:val="00193A17"/>
    <w:rsid w:val="00193CC7"/>
    <w:rsid w:val="00193EBC"/>
    <w:rsid w:val="00193EF7"/>
    <w:rsid w:val="00193FCC"/>
    <w:rsid w:val="001940B7"/>
    <w:rsid w:val="0019412C"/>
    <w:rsid w:val="0019414D"/>
    <w:rsid w:val="001941C8"/>
    <w:rsid w:val="001943D6"/>
    <w:rsid w:val="00194795"/>
    <w:rsid w:val="001947AC"/>
    <w:rsid w:val="001947C2"/>
    <w:rsid w:val="001948AC"/>
    <w:rsid w:val="001948EF"/>
    <w:rsid w:val="001949C8"/>
    <w:rsid w:val="001949D1"/>
    <w:rsid w:val="001949DC"/>
    <w:rsid w:val="00194AFE"/>
    <w:rsid w:val="00194B96"/>
    <w:rsid w:val="00194CB0"/>
    <w:rsid w:val="00194DB1"/>
    <w:rsid w:val="00194DB2"/>
    <w:rsid w:val="00194FA1"/>
    <w:rsid w:val="00194FB0"/>
    <w:rsid w:val="00194FD6"/>
    <w:rsid w:val="0019507D"/>
    <w:rsid w:val="0019508E"/>
    <w:rsid w:val="001950EF"/>
    <w:rsid w:val="00195106"/>
    <w:rsid w:val="0019526B"/>
    <w:rsid w:val="001956FA"/>
    <w:rsid w:val="001958B9"/>
    <w:rsid w:val="00195BD5"/>
    <w:rsid w:val="00195CD4"/>
    <w:rsid w:val="00195EBD"/>
    <w:rsid w:val="00195EEC"/>
    <w:rsid w:val="00195F7B"/>
    <w:rsid w:val="00195F95"/>
    <w:rsid w:val="001960B5"/>
    <w:rsid w:val="001961C1"/>
    <w:rsid w:val="00196368"/>
    <w:rsid w:val="00196429"/>
    <w:rsid w:val="00196617"/>
    <w:rsid w:val="00196740"/>
    <w:rsid w:val="001967DD"/>
    <w:rsid w:val="001968C7"/>
    <w:rsid w:val="001968CD"/>
    <w:rsid w:val="001968DE"/>
    <w:rsid w:val="001968FC"/>
    <w:rsid w:val="00196951"/>
    <w:rsid w:val="00196A57"/>
    <w:rsid w:val="00196BA1"/>
    <w:rsid w:val="00196CA3"/>
    <w:rsid w:val="00196D27"/>
    <w:rsid w:val="00196F0B"/>
    <w:rsid w:val="00196F55"/>
    <w:rsid w:val="00196F71"/>
    <w:rsid w:val="00197052"/>
    <w:rsid w:val="001970F3"/>
    <w:rsid w:val="0019715F"/>
    <w:rsid w:val="00197252"/>
    <w:rsid w:val="00197267"/>
    <w:rsid w:val="00197626"/>
    <w:rsid w:val="00197648"/>
    <w:rsid w:val="001976E2"/>
    <w:rsid w:val="00197845"/>
    <w:rsid w:val="00197865"/>
    <w:rsid w:val="001978E9"/>
    <w:rsid w:val="0019790B"/>
    <w:rsid w:val="0019794C"/>
    <w:rsid w:val="00197B09"/>
    <w:rsid w:val="00197B3A"/>
    <w:rsid w:val="00197BB8"/>
    <w:rsid w:val="00197E79"/>
    <w:rsid w:val="00197ED2"/>
    <w:rsid w:val="001A017C"/>
    <w:rsid w:val="001A01A7"/>
    <w:rsid w:val="001A01C1"/>
    <w:rsid w:val="001A0233"/>
    <w:rsid w:val="001A029A"/>
    <w:rsid w:val="001A02CD"/>
    <w:rsid w:val="001A0378"/>
    <w:rsid w:val="001A03DC"/>
    <w:rsid w:val="001A05C3"/>
    <w:rsid w:val="001A070A"/>
    <w:rsid w:val="001A079F"/>
    <w:rsid w:val="001A08A5"/>
    <w:rsid w:val="001A08E7"/>
    <w:rsid w:val="001A090D"/>
    <w:rsid w:val="001A09B9"/>
    <w:rsid w:val="001A0AE0"/>
    <w:rsid w:val="001A0BF0"/>
    <w:rsid w:val="001A0D97"/>
    <w:rsid w:val="001A106A"/>
    <w:rsid w:val="001A114F"/>
    <w:rsid w:val="001A11BD"/>
    <w:rsid w:val="001A12C8"/>
    <w:rsid w:val="001A12CD"/>
    <w:rsid w:val="001A14AC"/>
    <w:rsid w:val="001A156C"/>
    <w:rsid w:val="001A15D6"/>
    <w:rsid w:val="001A17D6"/>
    <w:rsid w:val="001A189C"/>
    <w:rsid w:val="001A1AA0"/>
    <w:rsid w:val="001A1B04"/>
    <w:rsid w:val="001A1B48"/>
    <w:rsid w:val="001A1D4C"/>
    <w:rsid w:val="001A207C"/>
    <w:rsid w:val="001A2160"/>
    <w:rsid w:val="001A2401"/>
    <w:rsid w:val="001A252A"/>
    <w:rsid w:val="001A252C"/>
    <w:rsid w:val="001A269C"/>
    <w:rsid w:val="001A26C0"/>
    <w:rsid w:val="001A2832"/>
    <w:rsid w:val="001A28D6"/>
    <w:rsid w:val="001A2AF1"/>
    <w:rsid w:val="001A2C68"/>
    <w:rsid w:val="001A3001"/>
    <w:rsid w:val="001A301A"/>
    <w:rsid w:val="001A3041"/>
    <w:rsid w:val="001A315B"/>
    <w:rsid w:val="001A31E4"/>
    <w:rsid w:val="001A3265"/>
    <w:rsid w:val="001A3317"/>
    <w:rsid w:val="001A34E3"/>
    <w:rsid w:val="001A351A"/>
    <w:rsid w:val="001A3711"/>
    <w:rsid w:val="001A373D"/>
    <w:rsid w:val="001A39F9"/>
    <w:rsid w:val="001A3A80"/>
    <w:rsid w:val="001A3DB6"/>
    <w:rsid w:val="001A406D"/>
    <w:rsid w:val="001A40DD"/>
    <w:rsid w:val="001A4194"/>
    <w:rsid w:val="001A4525"/>
    <w:rsid w:val="001A4594"/>
    <w:rsid w:val="001A468B"/>
    <w:rsid w:val="001A4735"/>
    <w:rsid w:val="001A4877"/>
    <w:rsid w:val="001A49C8"/>
    <w:rsid w:val="001A4A76"/>
    <w:rsid w:val="001A4A87"/>
    <w:rsid w:val="001A4BD5"/>
    <w:rsid w:val="001A4C8C"/>
    <w:rsid w:val="001A4DA6"/>
    <w:rsid w:val="001A4DD4"/>
    <w:rsid w:val="001A4E9C"/>
    <w:rsid w:val="001A4ED3"/>
    <w:rsid w:val="001A4F56"/>
    <w:rsid w:val="001A51CB"/>
    <w:rsid w:val="001A520D"/>
    <w:rsid w:val="001A52EE"/>
    <w:rsid w:val="001A534F"/>
    <w:rsid w:val="001A538B"/>
    <w:rsid w:val="001A53DD"/>
    <w:rsid w:val="001A5630"/>
    <w:rsid w:val="001A57A0"/>
    <w:rsid w:val="001A5807"/>
    <w:rsid w:val="001A59BF"/>
    <w:rsid w:val="001A5AE4"/>
    <w:rsid w:val="001A5B0F"/>
    <w:rsid w:val="001A5B4A"/>
    <w:rsid w:val="001A5EFC"/>
    <w:rsid w:val="001A5F22"/>
    <w:rsid w:val="001A6001"/>
    <w:rsid w:val="001A605D"/>
    <w:rsid w:val="001A611D"/>
    <w:rsid w:val="001A61C0"/>
    <w:rsid w:val="001A6250"/>
    <w:rsid w:val="001A6328"/>
    <w:rsid w:val="001A634B"/>
    <w:rsid w:val="001A67E7"/>
    <w:rsid w:val="001A6838"/>
    <w:rsid w:val="001A6885"/>
    <w:rsid w:val="001A6F0C"/>
    <w:rsid w:val="001A6F6A"/>
    <w:rsid w:val="001A6F92"/>
    <w:rsid w:val="001A6FCE"/>
    <w:rsid w:val="001A7027"/>
    <w:rsid w:val="001A7132"/>
    <w:rsid w:val="001A731B"/>
    <w:rsid w:val="001A7376"/>
    <w:rsid w:val="001A7519"/>
    <w:rsid w:val="001A75EC"/>
    <w:rsid w:val="001A7611"/>
    <w:rsid w:val="001A764B"/>
    <w:rsid w:val="001A767F"/>
    <w:rsid w:val="001A76A0"/>
    <w:rsid w:val="001A76E1"/>
    <w:rsid w:val="001A7760"/>
    <w:rsid w:val="001A7812"/>
    <w:rsid w:val="001A7896"/>
    <w:rsid w:val="001A7899"/>
    <w:rsid w:val="001A7A37"/>
    <w:rsid w:val="001A7A55"/>
    <w:rsid w:val="001A7C61"/>
    <w:rsid w:val="001A7C6E"/>
    <w:rsid w:val="001A7CD3"/>
    <w:rsid w:val="001A7D13"/>
    <w:rsid w:val="001A7E0F"/>
    <w:rsid w:val="001A7E59"/>
    <w:rsid w:val="001A7F6E"/>
    <w:rsid w:val="001A7F78"/>
    <w:rsid w:val="001B00DA"/>
    <w:rsid w:val="001B02D4"/>
    <w:rsid w:val="001B034C"/>
    <w:rsid w:val="001B05FC"/>
    <w:rsid w:val="001B068D"/>
    <w:rsid w:val="001B0782"/>
    <w:rsid w:val="001B0885"/>
    <w:rsid w:val="001B0A29"/>
    <w:rsid w:val="001B0B3D"/>
    <w:rsid w:val="001B0DC2"/>
    <w:rsid w:val="001B0EB1"/>
    <w:rsid w:val="001B0ECC"/>
    <w:rsid w:val="001B0F2F"/>
    <w:rsid w:val="001B0F33"/>
    <w:rsid w:val="001B0FFD"/>
    <w:rsid w:val="001B1109"/>
    <w:rsid w:val="001B1111"/>
    <w:rsid w:val="001B123D"/>
    <w:rsid w:val="001B13BE"/>
    <w:rsid w:val="001B140C"/>
    <w:rsid w:val="001B1475"/>
    <w:rsid w:val="001B1528"/>
    <w:rsid w:val="001B1681"/>
    <w:rsid w:val="001B16EF"/>
    <w:rsid w:val="001B1A10"/>
    <w:rsid w:val="001B1A8A"/>
    <w:rsid w:val="001B1AAD"/>
    <w:rsid w:val="001B1B45"/>
    <w:rsid w:val="001B1B85"/>
    <w:rsid w:val="001B1BD8"/>
    <w:rsid w:val="001B1D01"/>
    <w:rsid w:val="001B1D5C"/>
    <w:rsid w:val="001B1E5C"/>
    <w:rsid w:val="001B2028"/>
    <w:rsid w:val="001B21EF"/>
    <w:rsid w:val="001B23BF"/>
    <w:rsid w:val="001B24C1"/>
    <w:rsid w:val="001B2531"/>
    <w:rsid w:val="001B2551"/>
    <w:rsid w:val="001B26D0"/>
    <w:rsid w:val="001B28B0"/>
    <w:rsid w:val="001B2917"/>
    <w:rsid w:val="001B2940"/>
    <w:rsid w:val="001B2AE9"/>
    <w:rsid w:val="001B2B12"/>
    <w:rsid w:val="001B2B77"/>
    <w:rsid w:val="001B2DB1"/>
    <w:rsid w:val="001B2E5F"/>
    <w:rsid w:val="001B2E81"/>
    <w:rsid w:val="001B315F"/>
    <w:rsid w:val="001B3197"/>
    <w:rsid w:val="001B31B4"/>
    <w:rsid w:val="001B31B6"/>
    <w:rsid w:val="001B35EB"/>
    <w:rsid w:val="001B37EB"/>
    <w:rsid w:val="001B3954"/>
    <w:rsid w:val="001B39D0"/>
    <w:rsid w:val="001B39E5"/>
    <w:rsid w:val="001B3B58"/>
    <w:rsid w:val="001B3DF0"/>
    <w:rsid w:val="001B4086"/>
    <w:rsid w:val="001B425D"/>
    <w:rsid w:val="001B42C9"/>
    <w:rsid w:val="001B4375"/>
    <w:rsid w:val="001B43D5"/>
    <w:rsid w:val="001B44BA"/>
    <w:rsid w:val="001B45FE"/>
    <w:rsid w:val="001B4633"/>
    <w:rsid w:val="001B4717"/>
    <w:rsid w:val="001B471C"/>
    <w:rsid w:val="001B47CC"/>
    <w:rsid w:val="001B47F1"/>
    <w:rsid w:val="001B48FF"/>
    <w:rsid w:val="001B4B78"/>
    <w:rsid w:val="001B4D2F"/>
    <w:rsid w:val="001B4E6D"/>
    <w:rsid w:val="001B4F45"/>
    <w:rsid w:val="001B4FAC"/>
    <w:rsid w:val="001B4FD5"/>
    <w:rsid w:val="001B4FD7"/>
    <w:rsid w:val="001B508E"/>
    <w:rsid w:val="001B50BD"/>
    <w:rsid w:val="001B5382"/>
    <w:rsid w:val="001B5509"/>
    <w:rsid w:val="001B5531"/>
    <w:rsid w:val="001B58E9"/>
    <w:rsid w:val="001B58EE"/>
    <w:rsid w:val="001B5A78"/>
    <w:rsid w:val="001B5BB2"/>
    <w:rsid w:val="001B5C13"/>
    <w:rsid w:val="001B5DE2"/>
    <w:rsid w:val="001B5E81"/>
    <w:rsid w:val="001B6225"/>
    <w:rsid w:val="001B62DE"/>
    <w:rsid w:val="001B6414"/>
    <w:rsid w:val="001B6421"/>
    <w:rsid w:val="001B6482"/>
    <w:rsid w:val="001B64AB"/>
    <w:rsid w:val="001B64CD"/>
    <w:rsid w:val="001B6598"/>
    <w:rsid w:val="001B660A"/>
    <w:rsid w:val="001B6634"/>
    <w:rsid w:val="001B66A1"/>
    <w:rsid w:val="001B66AF"/>
    <w:rsid w:val="001B6931"/>
    <w:rsid w:val="001B69BA"/>
    <w:rsid w:val="001B6A1D"/>
    <w:rsid w:val="001B6E31"/>
    <w:rsid w:val="001B7198"/>
    <w:rsid w:val="001B71CA"/>
    <w:rsid w:val="001B7277"/>
    <w:rsid w:val="001B728E"/>
    <w:rsid w:val="001B741B"/>
    <w:rsid w:val="001B7481"/>
    <w:rsid w:val="001B758A"/>
    <w:rsid w:val="001B7673"/>
    <w:rsid w:val="001B76E7"/>
    <w:rsid w:val="001B77F1"/>
    <w:rsid w:val="001B7814"/>
    <w:rsid w:val="001B793B"/>
    <w:rsid w:val="001B7BF8"/>
    <w:rsid w:val="001B7C43"/>
    <w:rsid w:val="001B7EFD"/>
    <w:rsid w:val="001C0268"/>
    <w:rsid w:val="001C02B3"/>
    <w:rsid w:val="001C0342"/>
    <w:rsid w:val="001C034B"/>
    <w:rsid w:val="001C04E3"/>
    <w:rsid w:val="001C0628"/>
    <w:rsid w:val="001C0660"/>
    <w:rsid w:val="001C06A8"/>
    <w:rsid w:val="001C076A"/>
    <w:rsid w:val="001C08FD"/>
    <w:rsid w:val="001C0B7E"/>
    <w:rsid w:val="001C0BB8"/>
    <w:rsid w:val="001C0C77"/>
    <w:rsid w:val="001C0C8E"/>
    <w:rsid w:val="001C0CD3"/>
    <w:rsid w:val="001C0E67"/>
    <w:rsid w:val="001C0E75"/>
    <w:rsid w:val="001C1055"/>
    <w:rsid w:val="001C115A"/>
    <w:rsid w:val="001C1185"/>
    <w:rsid w:val="001C1279"/>
    <w:rsid w:val="001C13C9"/>
    <w:rsid w:val="001C13D2"/>
    <w:rsid w:val="001C1485"/>
    <w:rsid w:val="001C152C"/>
    <w:rsid w:val="001C1A72"/>
    <w:rsid w:val="001C1C5D"/>
    <w:rsid w:val="001C1C8B"/>
    <w:rsid w:val="001C1CC0"/>
    <w:rsid w:val="001C1D1E"/>
    <w:rsid w:val="001C1E2C"/>
    <w:rsid w:val="001C1E87"/>
    <w:rsid w:val="001C1F1C"/>
    <w:rsid w:val="001C20A7"/>
    <w:rsid w:val="001C216C"/>
    <w:rsid w:val="001C226D"/>
    <w:rsid w:val="001C24AD"/>
    <w:rsid w:val="001C2541"/>
    <w:rsid w:val="001C2597"/>
    <w:rsid w:val="001C2615"/>
    <w:rsid w:val="001C27B9"/>
    <w:rsid w:val="001C2882"/>
    <w:rsid w:val="001C29FE"/>
    <w:rsid w:val="001C2A0D"/>
    <w:rsid w:val="001C2A1C"/>
    <w:rsid w:val="001C2C4E"/>
    <w:rsid w:val="001C2CB0"/>
    <w:rsid w:val="001C2E4D"/>
    <w:rsid w:val="001C2E58"/>
    <w:rsid w:val="001C2E77"/>
    <w:rsid w:val="001C2FB9"/>
    <w:rsid w:val="001C3076"/>
    <w:rsid w:val="001C3122"/>
    <w:rsid w:val="001C3158"/>
    <w:rsid w:val="001C3213"/>
    <w:rsid w:val="001C345B"/>
    <w:rsid w:val="001C347A"/>
    <w:rsid w:val="001C34B5"/>
    <w:rsid w:val="001C34D5"/>
    <w:rsid w:val="001C37FD"/>
    <w:rsid w:val="001C397F"/>
    <w:rsid w:val="001C3B57"/>
    <w:rsid w:val="001C3C7B"/>
    <w:rsid w:val="001C3D6C"/>
    <w:rsid w:val="001C3E4A"/>
    <w:rsid w:val="001C3F99"/>
    <w:rsid w:val="001C4026"/>
    <w:rsid w:val="001C4129"/>
    <w:rsid w:val="001C4160"/>
    <w:rsid w:val="001C42FF"/>
    <w:rsid w:val="001C436E"/>
    <w:rsid w:val="001C43EC"/>
    <w:rsid w:val="001C4406"/>
    <w:rsid w:val="001C4427"/>
    <w:rsid w:val="001C4433"/>
    <w:rsid w:val="001C4536"/>
    <w:rsid w:val="001C4566"/>
    <w:rsid w:val="001C4593"/>
    <w:rsid w:val="001C4595"/>
    <w:rsid w:val="001C45B9"/>
    <w:rsid w:val="001C4665"/>
    <w:rsid w:val="001C4749"/>
    <w:rsid w:val="001C47E2"/>
    <w:rsid w:val="001C4854"/>
    <w:rsid w:val="001C4893"/>
    <w:rsid w:val="001C496F"/>
    <w:rsid w:val="001C4A9F"/>
    <w:rsid w:val="001C4AD7"/>
    <w:rsid w:val="001C4C85"/>
    <w:rsid w:val="001C4D6D"/>
    <w:rsid w:val="001C4D9B"/>
    <w:rsid w:val="001C4DB4"/>
    <w:rsid w:val="001C4EBA"/>
    <w:rsid w:val="001C4FBE"/>
    <w:rsid w:val="001C5186"/>
    <w:rsid w:val="001C518B"/>
    <w:rsid w:val="001C51C4"/>
    <w:rsid w:val="001C51D8"/>
    <w:rsid w:val="001C5240"/>
    <w:rsid w:val="001C5353"/>
    <w:rsid w:val="001C5553"/>
    <w:rsid w:val="001C55A7"/>
    <w:rsid w:val="001C55FF"/>
    <w:rsid w:val="001C565C"/>
    <w:rsid w:val="001C57D3"/>
    <w:rsid w:val="001C5869"/>
    <w:rsid w:val="001C5904"/>
    <w:rsid w:val="001C5ABC"/>
    <w:rsid w:val="001C5B34"/>
    <w:rsid w:val="001C5C0C"/>
    <w:rsid w:val="001C5CF4"/>
    <w:rsid w:val="001C5D5F"/>
    <w:rsid w:val="001C5DB0"/>
    <w:rsid w:val="001C5EAE"/>
    <w:rsid w:val="001C606E"/>
    <w:rsid w:val="001C613A"/>
    <w:rsid w:val="001C61D2"/>
    <w:rsid w:val="001C6222"/>
    <w:rsid w:val="001C62B5"/>
    <w:rsid w:val="001C6307"/>
    <w:rsid w:val="001C63EE"/>
    <w:rsid w:val="001C6BF8"/>
    <w:rsid w:val="001C6C47"/>
    <w:rsid w:val="001C6E05"/>
    <w:rsid w:val="001C6E2F"/>
    <w:rsid w:val="001C6F27"/>
    <w:rsid w:val="001C6F8E"/>
    <w:rsid w:val="001C6FE7"/>
    <w:rsid w:val="001C7044"/>
    <w:rsid w:val="001C7047"/>
    <w:rsid w:val="001C7178"/>
    <w:rsid w:val="001C720D"/>
    <w:rsid w:val="001C7382"/>
    <w:rsid w:val="001C74AF"/>
    <w:rsid w:val="001C7532"/>
    <w:rsid w:val="001C77F2"/>
    <w:rsid w:val="001C7952"/>
    <w:rsid w:val="001C7B9F"/>
    <w:rsid w:val="001C7E05"/>
    <w:rsid w:val="001C7EAB"/>
    <w:rsid w:val="001D020C"/>
    <w:rsid w:val="001D0444"/>
    <w:rsid w:val="001D060C"/>
    <w:rsid w:val="001D072C"/>
    <w:rsid w:val="001D0750"/>
    <w:rsid w:val="001D07FC"/>
    <w:rsid w:val="001D08AE"/>
    <w:rsid w:val="001D08DD"/>
    <w:rsid w:val="001D08F4"/>
    <w:rsid w:val="001D0948"/>
    <w:rsid w:val="001D09AA"/>
    <w:rsid w:val="001D0A9F"/>
    <w:rsid w:val="001D0B09"/>
    <w:rsid w:val="001D0BE6"/>
    <w:rsid w:val="001D0E35"/>
    <w:rsid w:val="001D0E82"/>
    <w:rsid w:val="001D0FEE"/>
    <w:rsid w:val="001D1188"/>
    <w:rsid w:val="001D1222"/>
    <w:rsid w:val="001D128B"/>
    <w:rsid w:val="001D1429"/>
    <w:rsid w:val="001D1527"/>
    <w:rsid w:val="001D15E8"/>
    <w:rsid w:val="001D17BC"/>
    <w:rsid w:val="001D1892"/>
    <w:rsid w:val="001D18B5"/>
    <w:rsid w:val="001D1966"/>
    <w:rsid w:val="001D1995"/>
    <w:rsid w:val="001D1A74"/>
    <w:rsid w:val="001D1B75"/>
    <w:rsid w:val="001D1B87"/>
    <w:rsid w:val="001D1BBC"/>
    <w:rsid w:val="001D1BC2"/>
    <w:rsid w:val="001D1C52"/>
    <w:rsid w:val="001D1F75"/>
    <w:rsid w:val="001D1F94"/>
    <w:rsid w:val="001D1FBC"/>
    <w:rsid w:val="001D2195"/>
    <w:rsid w:val="001D21A5"/>
    <w:rsid w:val="001D21A8"/>
    <w:rsid w:val="001D243A"/>
    <w:rsid w:val="001D248D"/>
    <w:rsid w:val="001D2572"/>
    <w:rsid w:val="001D25B9"/>
    <w:rsid w:val="001D2741"/>
    <w:rsid w:val="001D2850"/>
    <w:rsid w:val="001D28EC"/>
    <w:rsid w:val="001D28ED"/>
    <w:rsid w:val="001D2943"/>
    <w:rsid w:val="001D2A66"/>
    <w:rsid w:val="001D2B73"/>
    <w:rsid w:val="001D2C7B"/>
    <w:rsid w:val="001D2D50"/>
    <w:rsid w:val="001D2E7D"/>
    <w:rsid w:val="001D2E84"/>
    <w:rsid w:val="001D2FC2"/>
    <w:rsid w:val="001D312F"/>
    <w:rsid w:val="001D31ED"/>
    <w:rsid w:val="001D3259"/>
    <w:rsid w:val="001D3300"/>
    <w:rsid w:val="001D333B"/>
    <w:rsid w:val="001D33B2"/>
    <w:rsid w:val="001D3655"/>
    <w:rsid w:val="001D3678"/>
    <w:rsid w:val="001D394E"/>
    <w:rsid w:val="001D39DC"/>
    <w:rsid w:val="001D3AC4"/>
    <w:rsid w:val="001D3BCF"/>
    <w:rsid w:val="001D3C5B"/>
    <w:rsid w:val="001D3D57"/>
    <w:rsid w:val="001D3DD9"/>
    <w:rsid w:val="001D3E1D"/>
    <w:rsid w:val="001D3FE8"/>
    <w:rsid w:val="001D43F3"/>
    <w:rsid w:val="001D4470"/>
    <w:rsid w:val="001D4530"/>
    <w:rsid w:val="001D47D9"/>
    <w:rsid w:val="001D4875"/>
    <w:rsid w:val="001D487E"/>
    <w:rsid w:val="001D4890"/>
    <w:rsid w:val="001D48B2"/>
    <w:rsid w:val="001D49DA"/>
    <w:rsid w:val="001D4A0A"/>
    <w:rsid w:val="001D4A9D"/>
    <w:rsid w:val="001D4B34"/>
    <w:rsid w:val="001D4D39"/>
    <w:rsid w:val="001D4D66"/>
    <w:rsid w:val="001D4E0B"/>
    <w:rsid w:val="001D4ECC"/>
    <w:rsid w:val="001D4ED2"/>
    <w:rsid w:val="001D508E"/>
    <w:rsid w:val="001D5297"/>
    <w:rsid w:val="001D5390"/>
    <w:rsid w:val="001D542F"/>
    <w:rsid w:val="001D5495"/>
    <w:rsid w:val="001D5599"/>
    <w:rsid w:val="001D5769"/>
    <w:rsid w:val="001D57DF"/>
    <w:rsid w:val="001D5830"/>
    <w:rsid w:val="001D58E5"/>
    <w:rsid w:val="001D59E1"/>
    <w:rsid w:val="001D59F3"/>
    <w:rsid w:val="001D59FA"/>
    <w:rsid w:val="001D59FB"/>
    <w:rsid w:val="001D5A80"/>
    <w:rsid w:val="001D5B3F"/>
    <w:rsid w:val="001D5BF5"/>
    <w:rsid w:val="001D5E59"/>
    <w:rsid w:val="001D6050"/>
    <w:rsid w:val="001D6092"/>
    <w:rsid w:val="001D6142"/>
    <w:rsid w:val="001D617B"/>
    <w:rsid w:val="001D61CB"/>
    <w:rsid w:val="001D6215"/>
    <w:rsid w:val="001D6430"/>
    <w:rsid w:val="001D65A3"/>
    <w:rsid w:val="001D664C"/>
    <w:rsid w:val="001D66E9"/>
    <w:rsid w:val="001D6726"/>
    <w:rsid w:val="001D6877"/>
    <w:rsid w:val="001D68A9"/>
    <w:rsid w:val="001D6AEC"/>
    <w:rsid w:val="001D6C03"/>
    <w:rsid w:val="001D6C1D"/>
    <w:rsid w:val="001D6D25"/>
    <w:rsid w:val="001D6D34"/>
    <w:rsid w:val="001D6DA1"/>
    <w:rsid w:val="001D6DC5"/>
    <w:rsid w:val="001D6F5C"/>
    <w:rsid w:val="001D6FF5"/>
    <w:rsid w:val="001D70A1"/>
    <w:rsid w:val="001D7195"/>
    <w:rsid w:val="001D720E"/>
    <w:rsid w:val="001D73D0"/>
    <w:rsid w:val="001D7466"/>
    <w:rsid w:val="001D75EB"/>
    <w:rsid w:val="001D761F"/>
    <w:rsid w:val="001D7800"/>
    <w:rsid w:val="001D7A34"/>
    <w:rsid w:val="001D7C19"/>
    <w:rsid w:val="001D7C63"/>
    <w:rsid w:val="001D7D0B"/>
    <w:rsid w:val="001D7D8C"/>
    <w:rsid w:val="001D7E18"/>
    <w:rsid w:val="001D7E72"/>
    <w:rsid w:val="001D7EA8"/>
    <w:rsid w:val="001D7F0A"/>
    <w:rsid w:val="001D7F93"/>
    <w:rsid w:val="001E0006"/>
    <w:rsid w:val="001E016B"/>
    <w:rsid w:val="001E0264"/>
    <w:rsid w:val="001E034C"/>
    <w:rsid w:val="001E0361"/>
    <w:rsid w:val="001E03BB"/>
    <w:rsid w:val="001E03DC"/>
    <w:rsid w:val="001E04CA"/>
    <w:rsid w:val="001E055A"/>
    <w:rsid w:val="001E063F"/>
    <w:rsid w:val="001E07D9"/>
    <w:rsid w:val="001E0808"/>
    <w:rsid w:val="001E09BA"/>
    <w:rsid w:val="001E09C9"/>
    <w:rsid w:val="001E0A7C"/>
    <w:rsid w:val="001E0ABF"/>
    <w:rsid w:val="001E0B1A"/>
    <w:rsid w:val="001E0BEF"/>
    <w:rsid w:val="001E0C48"/>
    <w:rsid w:val="001E0C4D"/>
    <w:rsid w:val="001E0CF1"/>
    <w:rsid w:val="001E0DA1"/>
    <w:rsid w:val="001E1035"/>
    <w:rsid w:val="001E108C"/>
    <w:rsid w:val="001E11B0"/>
    <w:rsid w:val="001E11D1"/>
    <w:rsid w:val="001E12B6"/>
    <w:rsid w:val="001E142C"/>
    <w:rsid w:val="001E1460"/>
    <w:rsid w:val="001E1564"/>
    <w:rsid w:val="001E1667"/>
    <w:rsid w:val="001E17E7"/>
    <w:rsid w:val="001E1880"/>
    <w:rsid w:val="001E18E0"/>
    <w:rsid w:val="001E198B"/>
    <w:rsid w:val="001E1B55"/>
    <w:rsid w:val="001E1BFB"/>
    <w:rsid w:val="001E1CC9"/>
    <w:rsid w:val="001E1CD7"/>
    <w:rsid w:val="001E1D3B"/>
    <w:rsid w:val="001E1D9D"/>
    <w:rsid w:val="001E1DBA"/>
    <w:rsid w:val="001E1DDB"/>
    <w:rsid w:val="001E1EBD"/>
    <w:rsid w:val="001E20B4"/>
    <w:rsid w:val="001E2100"/>
    <w:rsid w:val="001E235E"/>
    <w:rsid w:val="001E23A0"/>
    <w:rsid w:val="001E2504"/>
    <w:rsid w:val="001E25AB"/>
    <w:rsid w:val="001E2765"/>
    <w:rsid w:val="001E28EB"/>
    <w:rsid w:val="001E29E4"/>
    <w:rsid w:val="001E2A5D"/>
    <w:rsid w:val="001E2AB8"/>
    <w:rsid w:val="001E2B32"/>
    <w:rsid w:val="001E2CB9"/>
    <w:rsid w:val="001E2DF4"/>
    <w:rsid w:val="001E2EC0"/>
    <w:rsid w:val="001E3208"/>
    <w:rsid w:val="001E329E"/>
    <w:rsid w:val="001E335C"/>
    <w:rsid w:val="001E3365"/>
    <w:rsid w:val="001E348E"/>
    <w:rsid w:val="001E3537"/>
    <w:rsid w:val="001E3605"/>
    <w:rsid w:val="001E362D"/>
    <w:rsid w:val="001E3A8D"/>
    <w:rsid w:val="001E3AC3"/>
    <w:rsid w:val="001E3AE9"/>
    <w:rsid w:val="001E3BC6"/>
    <w:rsid w:val="001E3D6D"/>
    <w:rsid w:val="001E3DE0"/>
    <w:rsid w:val="001E3F05"/>
    <w:rsid w:val="001E3FE5"/>
    <w:rsid w:val="001E4013"/>
    <w:rsid w:val="001E4180"/>
    <w:rsid w:val="001E418C"/>
    <w:rsid w:val="001E41E5"/>
    <w:rsid w:val="001E4227"/>
    <w:rsid w:val="001E429B"/>
    <w:rsid w:val="001E4336"/>
    <w:rsid w:val="001E4361"/>
    <w:rsid w:val="001E4382"/>
    <w:rsid w:val="001E43E5"/>
    <w:rsid w:val="001E440E"/>
    <w:rsid w:val="001E4464"/>
    <w:rsid w:val="001E4497"/>
    <w:rsid w:val="001E44A7"/>
    <w:rsid w:val="001E4557"/>
    <w:rsid w:val="001E45F9"/>
    <w:rsid w:val="001E47C4"/>
    <w:rsid w:val="001E48C1"/>
    <w:rsid w:val="001E49AB"/>
    <w:rsid w:val="001E4A8A"/>
    <w:rsid w:val="001E4B8E"/>
    <w:rsid w:val="001E4DC7"/>
    <w:rsid w:val="001E4DCB"/>
    <w:rsid w:val="001E53C8"/>
    <w:rsid w:val="001E55C6"/>
    <w:rsid w:val="001E5745"/>
    <w:rsid w:val="001E582E"/>
    <w:rsid w:val="001E58A2"/>
    <w:rsid w:val="001E5903"/>
    <w:rsid w:val="001E596B"/>
    <w:rsid w:val="001E5984"/>
    <w:rsid w:val="001E5A30"/>
    <w:rsid w:val="001E5AAF"/>
    <w:rsid w:val="001E5B23"/>
    <w:rsid w:val="001E5F4C"/>
    <w:rsid w:val="001E5FE4"/>
    <w:rsid w:val="001E616A"/>
    <w:rsid w:val="001E6174"/>
    <w:rsid w:val="001E6241"/>
    <w:rsid w:val="001E6289"/>
    <w:rsid w:val="001E64B6"/>
    <w:rsid w:val="001E6584"/>
    <w:rsid w:val="001E6880"/>
    <w:rsid w:val="001E69D7"/>
    <w:rsid w:val="001E6CCB"/>
    <w:rsid w:val="001E6DED"/>
    <w:rsid w:val="001E6E32"/>
    <w:rsid w:val="001E6F02"/>
    <w:rsid w:val="001E6F97"/>
    <w:rsid w:val="001E7088"/>
    <w:rsid w:val="001E7144"/>
    <w:rsid w:val="001E7147"/>
    <w:rsid w:val="001E727C"/>
    <w:rsid w:val="001E728C"/>
    <w:rsid w:val="001E72A4"/>
    <w:rsid w:val="001E730E"/>
    <w:rsid w:val="001E7315"/>
    <w:rsid w:val="001E73C5"/>
    <w:rsid w:val="001E76F1"/>
    <w:rsid w:val="001E7756"/>
    <w:rsid w:val="001E7806"/>
    <w:rsid w:val="001E797F"/>
    <w:rsid w:val="001E7D66"/>
    <w:rsid w:val="001E7E97"/>
    <w:rsid w:val="001F01B7"/>
    <w:rsid w:val="001F01DA"/>
    <w:rsid w:val="001F0411"/>
    <w:rsid w:val="001F0523"/>
    <w:rsid w:val="001F06C7"/>
    <w:rsid w:val="001F0AA4"/>
    <w:rsid w:val="001F0EB1"/>
    <w:rsid w:val="001F0F13"/>
    <w:rsid w:val="001F0F78"/>
    <w:rsid w:val="001F11AF"/>
    <w:rsid w:val="001F144C"/>
    <w:rsid w:val="001F14A3"/>
    <w:rsid w:val="001F14D0"/>
    <w:rsid w:val="001F1532"/>
    <w:rsid w:val="001F1544"/>
    <w:rsid w:val="001F1582"/>
    <w:rsid w:val="001F169D"/>
    <w:rsid w:val="001F16E6"/>
    <w:rsid w:val="001F17FE"/>
    <w:rsid w:val="001F17FF"/>
    <w:rsid w:val="001F180F"/>
    <w:rsid w:val="001F19E1"/>
    <w:rsid w:val="001F1A88"/>
    <w:rsid w:val="001F1B9B"/>
    <w:rsid w:val="001F1C06"/>
    <w:rsid w:val="001F1CE6"/>
    <w:rsid w:val="001F1DC5"/>
    <w:rsid w:val="001F1E55"/>
    <w:rsid w:val="001F1EA5"/>
    <w:rsid w:val="001F1EF9"/>
    <w:rsid w:val="001F1F0F"/>
    <w:rsid w:val="001F2091"/>
    <w:rsid w:val="001F2094"/>
    <w:rsid w:val="001F2169"/>
    <w:rsid w:val="001F21A7"/>
    <w:rsid w:val="001F2258"/>
    <w:rsid w:val="001F2264"/>
    <w:rsid w:val="001F22E6"/>
    <w:rsid w:val="001F258F"/>
    <w:rsid w:val="001F25E1"/>
    <w:rsid w:val="001F2614"/>
    <w:rsid w:val="001F2687"/>
    <w:rsid w:val="001F2A26"/>
    <w:rsid w:val="001F2A90"/>
    <w:rsid w:val="001F2A9E"/>
    <w:rsid w:val="001F2BC0"/>
    <w:rsid w:val="001F2E51"/>
    <w:rsid w:val="001F2FF4"/>
    <w:rsid w:val="001F30A0"/>
    <w:rsid w:val="001F312A"/>
    <w:rsid w:val="001F31C6"/>
    <w:rsid w:val="001F323F"/>
    <w:rsid w:val="001F32AC"/>
    <w:rsid w:val="001F32D1"/>
    <w:rsid w:val="001F3339"/>
    <w:rsid w:val="001F3362"/>
    <w:rsid w:val="001F3384"/>
    <w:rsid w:val="001F361F"/>
    <w:rsid w:val="001F3677"/>
    <w:rsid w:val="001F370C"/>
    <w:rsid w:val="001F394E"/>
    <w:rsid w:val="001F39A3"/>
    <w:rsid w:val="001F3A84"/>
    <w:rsid w:val="001F3AFE"/>
    <w:rsid w:val="001F3CFB"/>
    <w:rsid w:val="001F3E52"/>
    <w:rsid w:val="001F3E66"/>
    <w:rsid w:val="001F3EA9"/>
    <w:rsid w:val="001F3ECD"/>
    <w:rsid w:val="001F3FE4"/>
    <w:rsid w:val="001F4125"/>
    <w:rsid w:val="001F41CC"/>
    <w:rsid w:val="001F41DA"/>
    <w:rsid w:val="001F422A"/>
    <w:rsid w:val="001F423A"/>
    <w:rsid w:val="001F42FB"/>
    <w:rsid w:val="001F4518"/>
    <w:rsid w:val="001F4564"/>
    <w:rsid w:val="001F4582"/>
    <w:rsid w:val="001F4773"/>
    <w:rsid w:val="001F4FA8"/>
    <w:rsid w:val="001F512B"/>
    <w:rsid w:val="001F517A"/>
    <w:rsid w:val="001F52DC"/>
    <w:rsid w:val="001F52DF"/>
    <w:rsid w:val="001F5459"/>
    <w:rsid w:val="001F5529"/>
    <w:rsid w:val="001F55D9"/>
    <w:rsid w:val="001F5908"/>
    <w:rsid w:val="001F5C1D"/>
    <w:rsid w:val="001F5C81"/>
    <w:rsid w:val="001F5E76"/>
    <w:rsid w:val="001F5EE9"/>
    <w:rsid w:val="001F610F"/>
    <w:rsid w:val="001F6251"/>
    <w:rsid w:val="001F6257"/>
    <w:rsid w:val="001F62AE"/>
    <w:rsid w:val="001F661B"/>
    <w:rsid w:val="001F6653"/>
    <w:rsid w:val="001F66CB"/>
    <w:rsid w:val="001F681B"/>
    <w:rsid w:val="001F68A8"/>
    <w:rsid w:val="001F68C0"/>
    <w:rsid w:val="001F696D"/>
    <w:rsid w:val="001F6A01"/>
    <w:rsid w:val="001F705A"/>
    <w:rsid w:val="001F7192"/>
    <w:rsid w:val="001F7290"/>
    <w:rsid w:val="001F7516"/>
    <w:rsid w:val="001F7535"/>
    <w:rsid w:val="001F78AA"/>
    <w:rsid w:val="001F7925"/>
    <w:rsid w:val="001F7A11"/>
    <w:rsid w:val="001F7AA8"/>
    <w:rsid w:val="001F7B7A"/>
    <w:rsid w:val="001F7BBA"/>
    <w:rsid w:val="001F7BC9"/>
    <w:rsid w:val="001F7D34"/>
    <w:rsid w:val="001F7DE8"/>
    <w:rsid w:val="001F7F4F"/>
    <w:rsid w:val="002000EF"/>
    <w:rsid w:val="0020025E"/>
    <w:rsid w:val="002003F1"/>
    <w:rsid w:val="0020042C"/>
    <w:rsid w:val="00200441"/>
    <w:rsid w:val="0020045B"/>
    <w:rsid w:val="00200465"/>
    <w:rsid w:val="0020059F"/>
    <w:rsid w:val="00200686"/>
    <w:rsid w:val="002006FD"/>
    <w:rsid w:val="00200734"/>
    <w:rsid w:val="002007F9"/>
    <w:rsid w:val="00200810"/>
    <w:rsid w:val="00200824"/>
    <w:rsid w:val="00200967"/>
    <w:rsid w:val="002009F8"/>
    <w:rsid w:val="00200A93"/>
    <w:rsid w:val="00200C6B"/>
    <w:rsid w:val="00200D1E"/>
    <w:rsid w:val="00201165"/>
    <w:rsid w:val="002012E5"/>
    <w:rsid w:val="002012F4"/>
    <w:rsid w:val="00201317"/>
    <w:rsid w:val="002013A9"/>
    <w:rsid w:val="002014FE"/>
    <w:rsid w:val="00201524"/>
    <w:rsid w:val="00201544"/>
    <w:rsid w:val="002017B0"/>
    <w:rsid w:val="002018C1"/>
    <w:rsid w:val="00201904"/>
    <w:rsid w:val="00201DBA"/>
    <w:rsid w:val="00201E7F"/>
    <w:rsid w:val="00201F23"/>
    <w:rsid w:val="0020214A"/>
    <w:rsid w:val="0020230D"/>
    <w:rsid w:val="0020242C"/>
    <w:rsid w:val="00202481"/>
    <w:rsid w:val="0020254B"/>
    <w:rsid w:val="0020256F"/>
    <w:rsid w:val="00202698"/>
    <w:rsid w:val="00202738"/>
    <w:rsid w:val="00202745"/>
    <w:rsid w:val="002027D9"/>
    <w:rsid w:val="00202BC1"/>
    <w:rsid w:val="00202BD9"/>
    <w:rsid w:val="00202EAB"/>
    <w:rsid w:val="00202F3B"/>
    <w:rsid w:val="00202F58"/>
    <w:rsid w:val="002030FE"/>
    <w:rsid w:val="002031D2"/>
    <w:rsid w:val="002031D4"/>
    <w:rsid w:val="00203234"/>
    <w:rsid w:val="002032DE"/>
    <w:rsid w:val="002033EE"/>
    <w:rsid w:val="0020341B"/>
    <w:rsid w:val="002034E7"/>
    <w:rsid w:val="00203572"/>
    <w:rsid w:val="00203604"/>
    <w:rsid w:val="0020386A"/>
    <w:rsid w:val="0020387B"/>
    <w:rsid w:val="00203886"/>
    <w:rsid w:val="002039BE"/>
    <w:rsid w:val="00203A79"/>
    <w:rsid w:val="00203BC2"/>
    <w:rsid w:val="00203C98"/>
    <w:rsid w:val="00203EA4"/>
    <w:rsid w:val="00203FE2"/>
    <w:rsid w:val="00204136"/>
    <w:rsid w:val="00204212"/>
    <w:rsid w:val="002042F5"/>
    <w:rsid w:val="0020443F"/>
    <w:rsid w:val="00204563"/>
    <w:rsid w:val="00204777"/>
    <w:rsid w:val="002048FD"/>
    <w:rsid w:val="00204A5C"/>
    <w:rsid w:val="00204B1D"/>
    <w:rsid w:val="00204D33"/>
    <w:rsid w:val="00204DAA"/>
    <w:rsid w:val="00204E0D"/>
    <w:rsid w:val="00204E24"/>
    <w:rsid w:val="00204EF0"/>
    <w:rsid w:val="00204FD9"/>
    <w:rsid w:val="00205117"/>
    <w:rsid w:val="00205276"/>
    <w:rsid w:val="00205289"/>
    <w:rsid w:val="002052D9"/>
    <w:rsid w:val="00205318"/>
    <w:rsid w:val="0020537B"/>
    <w:rsid w:val="002053B1"/>
    <w:rsid w:val="002053BA"/>
    <w:rsid w:val="002053F0"/>
    <w:rsid w:val="002054B0"/>
    <w:rsid w:val="002055CF"/>
    <w:rsid w:val="002056CE"/>
    <w:rsid w:val="002056F0"/>
    <w:rsid w:val="002057B8"/>
    <w:rsid w:val="00205815"/>
    <w:rsid w:val="002058FF"/>
    <w:rsid w:val="00205A10"/>
    <w:rsid w:val="00205C3C"/>
    <w:rsid w:val="00205F83"/>
    <w:rsid w:val="00205F8C"/>
    <w:rsid w:val="0020600D"/>
    <w:rsid w:val="00206079"/>
    <w:rsid w:val="002061AE"/>
    <w:rsid w:val="00206215"/>
    <w:rsid w:val="0020628C"/>
    <w:rsid w:val="0020631B"/>
    <w:rsid w:val="002064AE"/>
    <w:rsid w:val="002064EE"/>
    <w:rsid w:val="0020657A"/>
    <w:rsid w:val="002065DD"/>
    <w:rsid w:val="00206773"/>
    <w:rsid w:val="00206957"/>
    <w:rsid w:val="00206A28"/>
    <w:rsid w:val="00206A60"/>
    <w:rsid w:val="00206C5A"/>
    <w:rsid w:val="00206CAE"/>
    <w:rsid w:val="00206D4B"/>
    <w:rsid w:val="00206DA9"/>
    <w:rsid w:val="00206E1A"/>
    <w:rsid w:val="00207161"/>
    <w:rsid w:val="002071DC"/>
    <w:rsid w:val="00207322"/>
    <w:rsid w:val="002073B7"/>
    <w:rsid w:val="00207497"/>
    <w:rsid w:val="002074D0"/>
    <w:rsid w:val="0020766A"/>
    <w:rsid w:val="002076A3"/>
    <w:rsid w:val="002076B8"/>
    <w:rsid w:val="0020778B"/>
    <w:rsid w:val="002079EE"/>
    <w:rsid w:val="00207A84"/>
    <w:rsid w:val="00207C5C"/>
    <w:rsid w:val="00207CC0"/>
    <w:rsid w:val="00207CE8"/>
    <w:rsid w:val="00207E59"/>
    <w:rsid w:val="00207F10"/>
    <w:rsid w:val="00210060"/>
    <w:rsid w:val="002100E7"/>
    <w:rsid w:val="0021014D"/>
    <w:rsid w:val="0021038A"/>
    <w:rsid w:val="002105E3"/>
    <w:rsid w:val="00210621"/>
    <w:rsid w:val="0021078B"/>
    <w:rsid w:val="00210ADF"/>
    <w:rsid w:val="00210B3A"/>
    <w:rsid w:val="00210C12"/>
    <w:rsid w:val="00210C76"/>
    <w:rsid w:val="00210CA0"/>
    <w:rsid w:val="00210D13"/>
    <w:rsid w:val="00210FBF"/>
    <w:rsid w:val="00211221"/>
    <w:rsid w:val="002112E5"/>
    <w:rsid w:val="002114BA"/>
    <w:rsid w:val="00211534"/>
    <w:rsid w:val="00211599"/>
    <w:rsid w:val="0021159A"/>
    <w:rsid w:val="00211619"/>
    <w:rsid w:val="002116AE"/>
    <w:rsid w:val="002117DC"/>
    <w:rsid w:val="0021189A"/>
    <w:rsid w:val="002118B9"/>
    <w:rsid w:val="00211C22"/>
    <w:rsid w:val="00211D05"/>
    <w:rsid w:val="00211E4E"/>
    <w:rsid w:val="00211E9E"/>
    <w:rsid w:val="00211EA6"/>
    <w:rsid w:val="00212140"/>
    <w:rsid w:val="0021228F"/>
    <w:rsid w:val="00212608"/>
    <w:rsid w:val="00212616"/>
    <w:rsid w:val="002126D8"/>
    <w:rsid w:val="002126DB"/>
    <w:rsid w:val="00212866"/>
    <w:rsid w:val="00212BB1"/>
    <w:rsid w:val="00212C21"/>
    <w:rsid w:val="00212E60"/>
    <w:rsid w:val="00212E9A"/>
    <w:rsid w:val="00213021"/>
    <w:rsid w:val="002130C1"/>
    <w:rsid w:val="002132C3"/>
    <w:rsid w:val="002136F5"/>
    <w:rsid w:val="00213700"/>
    <w:rsid w:val="00213778"/>
    <w:rsid w:val="002137F1"/>
    <w:rsid w:val="00213ACF"/>
    <w:rsid w:val="00213D63"/>
    <w:rsid w:val="00213DE8"/>
    <w:rsid w:val="00213E5B"/>
    <w:rsid w:val="00213F03"/>
    <w:rsid w:val="00213FA5"/>
    <w:rsid w:val="0021405D"/>
    <w:rsid w:val="002141E7"/>
    <w:rsid w:val="002141F8"/>
    <w:rsid w:val="0021420E"/>
    <w:rsid w:val="00214380"/>
    <w:rsid w:val="0021461C"/>
    <w:rsid w:val="0021475A"/>
    <w:rsid w:val="0021475D"/>
    <w:rsid w:val="00214785"/>
    <w:rsid w:val="00214822"/>
    <w:rsid w:val="002148A6"/>
    <w:rsid w:val="00214A34"/>
    <w:rsid w:val="00214A7D"/>
    <w:rsid w:val="00214C17"/>
    <w:rsid w:val="00214F98"/>
    <w:rsid w:val="00214FC9"/>
    <w:rsid w:val="00215054"/>
    <w:rsid w:val="00215128"/>
    <w:rsid w:val="002155AE"/>
    <w:rsid w:val="00215611"/>
    <w:rsid w:val="00215678"/>
    <w:rsid w:val="002159B9"/>
    <w:rsid w:val="002159F2"/>
    <w:rsid w:val="00215B5D"/>
    <w:rsid w:val="00215BC7"/>
    <w:rsid w:val="00215BE8"/>
    <w:rsid w:val="00215C8A"/>
    <w:rsid w:val="00215CB6"/>
    <w:rsid w:val="00215EB2"/>
    <w:rsid w:val="002160F7"/>
    <w:rsid w:val="00216243"/>
    <w:rsid w:val="00216250"/>
    <w:rsid w:val="002162AB"/>
    <w:rsid w:val="0021633C"/>
    <w:rsid w:val="002163E8"/>
    <w:rsid w:val="002163EB"/>
    <w:rsid w:val="0021645B"/>
    <w:rsid w:val="00216605"/>
    <w:rsid w:val="00216682"/>
    <w:rsid w:val="002166DD"/>
    <w:rsid w:val="00216727"/>
    <w:rsid w:val="00216884"/>
    <w:rsid w:val="00216B8C"/>
    <w:rsid w:val="00216D24"/>
    <w:rsid w:val="00216FF5"/>
    <w:rsid w:val="002170C1"/>
    <w:rsid w:val="0021711E"/>
    <w:rsid w:val="00217180"/>
    <w:rsid w:val="00217262"/>
    <w:rsid w:val="00217363"/>
    <w:rsid w:val="002173C2"/>
    <w:rsid w:val="002173FE"/>
    <w:rsid w:val="0021748C"/>
    <w:rsid w:val="002175AF"/>
    <w:rsid w:val="002175B5"/>
    <w:rsid w:val="002175BB"/>
    <w:rsid w:val="0021766D"/>
    <w:rsid w:val="002177A6"/>
    <w:rsid w:val="0021785D"/>
    <w:rsid w:val="00217894"/>
    <w:rsid w:val="0021796D"/>
    <w:rsid w:val="0021798B"/>
    <w:rsid w:val="002179AD"/>
    <w:rsid w:val="00217A6A"/>
    <w:rsid w:val="00217B04"/>
    <w:rsid w:val="00217BFD"/>
    <w:rsid w:val="00217DDC"/>
    <w:rsid w:val="00217F96"/>
    <w:rsid w:val="00220109"/>
    <w:rsid w:val="00220377"/>
    <w:rsid w:val="002203C2"/>
    <w:rsid w:val="0022051F"/>
    <w:rsid w:val="00220608"/>
    <w:rsid w:val="0022074E"/>
    <w:rsid w:val="00220755"/>
    <w:rsid w:val="0022076E"/>
    <w:rsid w:val="002207A4"/>
    <w:rsid w:val="002207B2"/>
    <w:rsid w:val="002207FA"/>
    <w:rsid w:val="0022089B"/>
    <w:rsid w:val="002208DC"/>
    <w:rsid w:val="0022098F"/>
    <w:rsid w:val="00220A5A"/>
    <w:rsid w:val="00220C23"/>
    <w:rsid w:val="00220EB9"/>
    <w:rsid w:val="002210BB"/>
    <w:rsid w:val="002210FE"/>
    <w:rsid w:val="0022139A"/>
    <w:rsid w:val="002214D6"/>
    <w:rsid w:val="002214DC"/>
    <w:rsid w:val="002214FF"/>
    <w:rsid w:val="002215C8"/>
    <w:rsid w:val="0022171F"/>
    <w:rsid w:val="0022176E"/>
    <w:rsid w:val="002218CC"/>
    <w:rsid w:val="00221904"/>
    <w:rsid w:val="00221910"/>
    <w:rsid w:val="0022198F"/>
    <w:rsid w:val="00221A1F"/>
    <w:rsid w:val="00221A38"/>
    <w:rsid w:val="00221A50"/>
    <w:rsid w:val="00221B64"/>
    <w:rsid w:val="00221BD4"/>
    <w:rsid w:val="00221D69"/>
    <w:rsid w:val="002220CE"/>
    <w:rsid w:val="0022216E"/>
    <w:rsid w:val="00222257"/>
    <w:rsid w:val="00222274"/>
    <w:rsid w:val="00222294"/>
    <w:rsid w:val="00222479"/>
    <w:rsid w:val="0022249A"/>
    <w:rsid w:val="00222566"/>
    <w:rsid w:val="002225C8"/>
    <w:rsid w:val="002228B2"/>
    <w:rsid w:val="002229EC"/>
    <w:rsid w:val="00222A53"/>
    <w:rsid w:val="00222AB0"/>
    <w:rsid w:val="00222BC5"/>
    <w:rsid w:val="00222DBB"/>
    <w:rsid w:val="00222E48"/>
    <w:rsid w:val="00222F6A"/>
    <w:rsid w:val="0022303C"/>
    <w:rsid w:val="002230C8"/>
    <w:rsid w:val="002232D6"/>
    <w:rsid w:val="0022338D"/>
    <w:rsid w:val="002233C4"/>
    <w:rsid w:val="002234D4"/>
    <w:rsid w:val="00223635"/>
    <w:rsid w:val="0022373D"/>
    <w:rsid w:val="0022378E"/>
    <w:rsid w:val="002239FD"/>
    <w:rsid w:val="00223B47"/>
    <w:rsid w:val="00223C27"/>
    <w:rsid w:val="00223D07"/>
    <w:rsid w:val="00223F46"/>
    <w:rsid w:val="002240FA"/>
    <w:rsid w:val="002243F3"/>
    <w:rsid w:val="002245E9"/>
    <w:rsid w:val="0022461A"/>
    <w:rsid w:val="002246B2"/>
    <w:rsid w:val="002246EB"/>
    <w:rsid w:val="00224881"/>
    <w:rsid w:val="00224975"/>
    <w:rsid w:val="002249D7"/>
    <w:rsid w:val="00224A20"/>
    <w:rsid w:val="00224A4A"/>
    <w:rsid w:val="00224BE9"/>
    <w:rsid w:val="00224D32"/>
    <w:rsid w:val="00224DD6"/>
    <w:rsid w:val="00224E0D"/>
    <w:rsid w:val="00224FBD"/>
    <w:rsid w:val="00224FD6"/>
    <w:rsid w:val="00225030"/>
    <w:rsid w:val="00225041"/>
    <w:rsid w:val="00225133"/>
    <w:rsid w:val="0022514E"/>
    <w:rsid w:val="00225240"/>
    <w:rsid w:val="002254D9"/>
    <w:rsid w:val="002257FE"/>
    <w:rsid w:val="00225846"/>
    <w:rsid w:val="00225A0B"/>
    <w:rsid w:val="00225B7D"/>
    <w:rsid w:val="00225B87"/>
    <w:rsid w:val="00225D83"/>
    <w:rsid w:val="00225E69"/>
    <w:rsid w:val="00225E93"/>
    <w:rsid w:val="00225EA7"/>
    <w:rsid w:val="00225FCB"/>
    <w:rsid w:val="00225FE4"/>
    <w:rsid w:val="00226197"/>
    <w:rsid w:val="002261A8"/>
    <w:rsid w:val="00226204"/>
    <w:rsid w:val="00226419"/>
    <w:rsid w:val="002265BC"/>
    <w:rsid w:val="0022664B"/>
    <w:rsid w:val="0022669A"/>
    <w:rsid w:val="00226991"/>
    <w:rsid w:val="00226A16"/>
    <w:rsid w:val="00226A4E"/>
    <w:rsid w:val="00226BBF"/>
    <w:rsid w:val="00226C0A"/>
    <w:rsid w:val="00226CF6"/>
    <w:rsid w:val="00226D49"/>
    <w:rsid w:val="00226D82"/>
    <w:rsid w:val="00226D88"/>
    <w:rsid w:val="00226E45"/>
    <w:rsid w:val="00226E80"/>
    <w:rsid w:val="00226F02"/>
    <w:rsid w:val="00226F5D"/>
    <w:rsid w:val="00227057"/>
    <w:rsid w:val="002271AF"/>
    <w:rsid w:val="0022727C"/>
    <w:rsid w:val="002274A7"/>
    <w:rsid w:val="0022756F"/>
    <w:rsid w:val="002277F3"/>
    <w:rsid w:val="00227880"/>
    <w:rsid w:val="002279B7"/>
    <w:rsid w:val="00227ACA"/>
    <w:rsid w:val="00227AD3"/>
    <w:rsid w:val="00227C0D"/>
    <w:rsid w:val="00227DBA"/>
    <w:rsid w:val="00227E63"/>
    <w:rsid w:val="00230076"/>
    <w:rsid w:val="00230237"/>
    <w:rsid w:val="00230361"/>
    <w:rsid w:val="002303ED"/>
    <w:rsid w:val="0023046D"/>
    <w:rsid w:val="002304C5"/>
    <w:rsid w:val="0023073D"/>
    <w:rsid w:val="00230830"/>
    <w:rsid w:val="0023083F"/>
    <w:rsid w:val="002308C8"/>
    <w:rsid w:val="002308D9"/>
    <w:rsid w:val="0023093E"/>
    <w:rsid w:val="00230A54"/>
    <w:rsid w:val="00230B20"/>
    <w:rsid w:val="00230D42"/>
    <w:rsid w:val="00230D48"/>
    <w:rsid w:val="00230F77"/>
    <w:rsid w:val="002310D5"/>
    <w:rsid w:val="0023139F"/>
    <w:rsid w:val="00231517"/>
    <w:rsid w:val="002315B8"/>
    <w:rsid w:val="002318AD"/>
    <w:rsid w:val="0023191C"/>
    <w:rsid w:val="0023192B"/>
    <w:rsid w:val="00231992"/>
    <w:rsid w:val="002319CC"/>
    <w:rsid w:val="00231A61"/>
    <w:rsid w:val="00231B23"/>
    <w:rsid w:val="00231D2D"/>
    <w:rsid w:val="00231F06"/>
    <w:rsid w:val="00231F4C"/>
    <w:rsid w:val="00231F7C"/>
    <w:rsid w:val="0023202F"/>
    <w:rsid w:val="00232040"/>
    <w:rsid w:val="002320AE"/>
    <w:rsid w:val="002320EA"/>
    <w:rsid w:val="00232562"/>
    <w:rsid w:val="0023278F"/>
    <w:rsid w:val="002328BC"/>
    <w:rsid w:val="00232B64"/>
    <w:rsid w:val="00232C76"/>
    <w:rsid w:val="00232C8E"/>
    <w:rsid w:val="00232F3C"/>
    <w:rsid w:val="00232F5C"/>
    <w:rsid w:val="002330E2"/>
    <w:rsid w:val="0023318D"/>
    <w:rsid w:val="00233403"/>
    <w:rsid w:val="00233504"/>
    <w:rsid w:val="0023357B"/>
    <w:rsid w:val="0023366D"/>
    <w:rsid w:val="002336A3"/>
    <w:rsid w:val="00233792"/>
    <w:rsid w:val="00233B96"/>
    <w:rsid w:val="00233BA3"/>
    <w:rsid w:val="00233D1C"/>
    <w:rsid w:val="00233DC5"/>
    <w:rsid w:val="00233E5E"/>
    <w:rsid w:val="00234024"/>
    <w:rsid w:val="0023407A"/>
    <w:rsid w:val="00234192"/>
    <w:rsid w:val="002341FE"/>
    <w:rsid w:val="00234211"/>
    <w:rsid w:val="0023441F"/>
    <w:rsid w:val="0023459A"/>
    <w:rsid w:val="00234635"/>
    <w:rsid w:val="00234759"/>
    <w:rsid w:val="00234796"/>
    <w:rsid w:val="002347AF"/>
    <w:rsid w:val="002347F5"/>
    <w:rsid w:val="002349E5"/>
    <w:rsid w:val="00234AF6"/>
    <w:rsid w:val="00234B2A"/>
    <w:rsid w:val="00234C0C"/>
    <w:rsid w:val="00234C37"/>
    <w:rsid w:val="00234CC9"/>
    <w:rsid w:val="00234E38"/>
    <w:rsid w:val="00234E3E"/>
    <w:rsid w:val="00234FA0"/>
    <w:rsid w:val="00235066"/>
    <w:rsid w:val="00235071"/>
    <w:rsid w:val="0023512B"/>
    <w:rsid w:val="002351A3"/>
    <w:rsid w:val="002351D2"/>
    <w:rsid w:val="002352E7"/>
    <w:rsid w:val="0023534D"/>
    <w:rsid w:val="002356FB"/>
    <w:rsid w:val="0023570A"/>
    <w:rsid w:val="00235819"/>
    <w:rsid w:val="00235830"/>
    <w:rsid w:val="00235A30"/>
    <w:rsid w:val="00235A3E"/>
    <w:rsid w:val="00235ABB"/>
    <w:rsid w:val="00235D5F"/>
    <w:rsid w:val="00235DE9"/>
    <w:rsid w:val="00235E7D"/>
    <w:rsid w:val="00235EB7"/>
    <w:rsid w:val="00235FB2"/>
    <w:rsid w:val="00236182"/>
    <w:rsid w:val="0023618B"/>
    <w:rsid w:val="00236195"/>
    <w:rsid w:val="0023623E"/>
    <w:rsid w:val="002363A2"/>
    <w:rsid w:val="00236407"/>
    <w:rsid w:val="002364A7"/>
    <w:rsid w:val="002365F6"/>
    <w:rsid w:val="00236612"/>
    <w:rsid w:val="00236619"/>
    <w:rsid w:val="002366F5"/>
    <w:rsid w:val="0023694B"/>
    <w:rsid w:val="00236AFC"/>
    <w:rsid w:val="00236BDF"/>
    <w:rsid w:val="00236DB2"/>
    <w:rsid w:val="00236DD7"/>
    <w:rsid w:val="002370E6"/>
    <w:rsid w:val="0023714B"/>
    <w:rsid w:val="00237196"/>
    <w:rsid w:val="002371CB"/>
    <w:rsid w:val="0023721D"/>
    <w:rsid w:val="002372DB"/>
    <w:rsid w:val="0023730E"/>
    <w:rsid w:val="002373AE"/>
    <w:rsid w:val="0023745B"/>
    <w:rsid w:val="002374F4"/>
    <w:rsid w:val="0023758A"/>
    <w:rsid w:val="002377FB"/>
    <w:rsid w:val="00237891"/>
    <w:rsid w:val="00237A21"/>
    <w:rsid w:val="00237A55"/>
    <w:rsid w:val="00237A9A"/>
    <w:rsid w:val="00237B75"/>
    <w:rsid w:val="00237C1D"/>
    <w:rsid w:val="00237C20"/>
    <w:rsid w:val="00237CDD"/>
    <w:rsid w:val="00237D1E"/>
    <w:rsid w:val="00237D5E"/>
    <w:rsid w:val="00237D66"/>
    <w:rsid w:val="00237DFF"/>
    <w:rsid w:val="00237E6C"/>
    <w:rsid w:val="00240128"/>
    <w:rsid w:val="00240204"/>
    <w:rsid w:val="00240328"/>
    <w:rsid w:val="002403B9"/>
    <w:rsid w:val="00240466"/>
    <w:rsid w:val="002404BE"/>
    <w:rsid w:val="002404D0"/>
    <w:rsid w:val="0024070A"/>
    <w:rsid w:val="002407BD"/>
    <w:rsid w:val="002407F3"/>
    <w:rsid w:val="00240BE7"/>
    <w:rsid w:val="00240E96"/>
    <w:rsid w:val="00241012"/>
    <w:rsid w:val="00241054"/>
    <w:rsid w:val="002410B3"/>
    <w:rsid w:val="0024121E"/>
    <w:rsid w:val="0024139A"/>
    <w:rsid w:val="00241428"/>
    <w:rsid w:val="00241744"/>
    <w:rsid w:val="002417E0"/>
    <w:rsid w:val="002417E5"/>
    <w:rsid w:val="00241ADC"/>
    <w:rsid w:val="00241AE2"/>
    <w:rsid w:val="00241C64"/>
    <w:rsid w:val="00241D8B"/>
    <w:rsid w:val="00241DA0"/>
    <w:rsid w:val="00241DA2"/>
    <w:rsid w:val="00241DAE"/>
    <w:rsid w:val="00241EDA"/>
    <w:rsid w:val="00241F0E"/>
    <w:rsid w:val="00241F78"/>
    <w:rsid w:val="0024202D"/>
    <w:rsid w:val="002422E9"/>
    <w:rsid w:val="002425E9"/>
    <w:rsid w:val="002426AA"/>
    <w:rsid w:val="002428F8"/>
    <w:rsid w:val="002429BC"/>
    <w:rsid w:val="00242B98"/>
    <w:rsid w:val="00242BB8"/>
    <w:rsid w:val="00242D23"/>
    <w:rsid w:val="00243109"/>
    <w:rsid w:val="0024334D"/>
    <w:rsid w:val="0024335B"/>
    <w:rsid w:val="00243390"/>
    <w:rsid w:val="002433AF"/>
    <w:rsid w:val="002434CD"/>
    <w:rsid w:val="002435C8"/>
    <w:rsid w:val="002435E8"/>
    <w:rsid w:val="0024365C"/>
    <w:rsid w:val="002437FA"/>
    <w:rsid w:val="0024392D"/>
    <w:rsid w:val="0024392F"/>
    <w:rsid w:val="002439AB"/>
    <w:rsid w:val="002439F8"/>
    <w:rsid w:val="00243CB1"/>
    <w:rsid w:val="00243E15"/>
    <w:rsid w:val="00243F5D"/>
    <w:rsid w:val="00243F85"/>
    <w:rsid w:val="002441B0"/>
    <w:rsid w:val="002443B2"/>
    <w:rsid w:val="00244613"/>
    <w:rsid w:val="002446A9"/>
    <w:rsid w:val="0024471F"/>
    <w:rsid w:val="00244760"/>
    <w:rsid w:val="00244788"/>
    <w:rsid w:val="00244871"/>
    <w:rsid w:val="00244984"/>
    <w:rsid w:val="00244BDD"/>
    <w:rsid w:val="00244C56"/>
    <w:rsid w:val="00244DE4"/>
    <w:rsid w:val="00244E0E"/>
    <w:rsid w:val="00244EA7"/>
    <w:rsid w:val="00244F0A"/>
    <w:rsid w:val="00244FD2"/>
    <w:rsid w:val="0024501D"/>
    <w:rsid w:val="002451A8"/>
    <w:rsid w:val="00245279"/>
    <w:rsid w:val="00245329"/>
    <w:rsid w:val="00245490"/>
    <w:rsid w:val="0024549D"/>
    <w:rsid w:val="002454A6"/>
    <w:rsid w:val="00245511"/>
    <w:rsid w:val="0024571A"/>
    <w:rsid w:val="0024579E"/>
    <w:rsid w:val="002457ED"/>
    <w:rsid w:val="002457F7"/>
    <w:rsid w:val="0024593B"/>
    <w:rsid w:val="0024598B"/>
    <w:rsid w:val="002459BD"/>
    <w:rsid w:val="00245B2F"/>
    <w:rsid w:val="00245E0C"/>
    <w:rsid w:val="00245E50"/>
    <w:rsid w:val="00246098"/>
    <w:rsid w:val="00246144"/>
    <w:rsid w:val="00246313"/>
    <w:rsid w:val="00246326"/>
    <w:rsid w:val="0024648B"/>
    <w:rsid w:val="00246528"/>
    <w:rsid w:val="00246582"/>
    <w:rsid w:val="00246611"/>
    <w:rsid w:val="002469A1"/>
    <w:rsid w:val="00246CE2"/>
    <w:rsid w:val="00246D17"/>
    <w:rsid w:val="00246E83"/>
    <w:rsid w:val="0024701D"/>
    <w:rsid w:val="00247030"/>
    <w:rsid w:val="002470B1"/>
    <w:rsid w:val="002470BA"/>
    <w:rsid w:val="00247175"/>
    <w:rsid w:val="00247185"/>
    <w:rsid w:val="002471D4"/>
    <w:rsid w:val="0024728B"/>
    <w:rsid w:val="00247339"/>
    <w:rsid w:val="002474D6"/>
    <w:rsid w:val="00247676"/>
    <w:rsid w:val="0024777A"/>
    <w:rsid w:val="002478EB"/>
    <w:rsid w:val="00247A0B"/>
    <w:rsid w:val="00247A3F"/>
    <w:rsid w:val="00247A84"/>
    <w:rsid w:val="00247B32"/>
    <w:rsid w:val="00247BF2"/>
    <w:rsid w:val="00247DFD"/>
    <w:rsid w:val="00247E14"/>
    <w:rsid w:val="00247E84"/>
    <w:rsid w:val="00247EF1"/>
    <w:rsid w:val="00250074"/>
    <w:rsid w:val="002500B7"/>
    <w:rsid w:val="00250199"/>
    <w:rsid w:val="00250271"/>
    <w:rsid w:val="0025032C"/>
    <w:rsid w:val="00250499"/>
    <w:rsid w:val="0025052B"/>
    <w:rsid w:val="002505A8"/>
    <w:rsid w:val="002505E4"/>
    <w:rsid w:val="0025076D"/>
    <w:rsid w:val="00250904"/>
    <w:rsid w:val="00250A34"/>
    <w:rsid w:val="00250A58"/>
    <w:rsid w:val="00250AEC"/>
    <w:rsid w:val="00250B5A"/>
    <w:rsid w:val="00250C75"/>
    <w:rsid w:val="00250C80"/>
    <w:rsid w:val="00250D3C"/>
    <w:rsid w:val="00250E54"/>
    <w:rsid w:val="00250FDC"/>
    <w:rsid w:val="002510F6"/>
    <w:rsid w:val="00251172"/>
    <w:rsid w:val="002511D5"/>
    <w:rsid w:val="002511E2"/>
    <w:rsid w:val="00251435"/>
    <w:rsid w:val="002514B5"/>
    <w:rsid w:val="002514DB"/>
    <w:rsid w:val="0025177A"/>
    <w:rsid w:val="0025181A"/>
    <w:rsid w:val="00251880"/>
    <w:rsid w:val="002518E1"/>
    <w:rsid w:val="00251D73"/>
    <w:rsid w:val="00251DE4"/>
    <w:rsid w:val="00251E3F"/>
    <w:rsid w:val="00251F92"/>
    <w:rsid w:val="00251FCD"/>
    <w:rsid w:val="00251FDC"/>
    <w:rsid w:val="00252355"/>
    <w:rsid w:val="00252366"/>
    <w:rsid w:val="00252474"/>
    <w:rsid w:val="00252676"/>
    <w:rsid w:val="00252700"/>
    <w:rsid w:val="0025281D"/>
    <w:rsid w:val="0025282C"/>
    <w:rsid w:val="00252954"/>
    <w:rsid w:val="0025296B"/>
    <w:rsid w:val="00252B2E"/>
    <w:rsid w:val="00252B4E"/>
    <w:rsid w:val="00252B60"/>
    <w:rsid w:val="00252C05"/>
    <w:rsid w:val="00252C78"/>
    <w:rsid w:val="00252CA3"/>
    <w:rsid w:val="00252DBC"/>
    <w:rsid w:val="00252DDD"/>
    <w:rsid w:val="00252E7E"/>
    <w:rsid w:val="00252EB7"/>
    <w:rsid w:val="00252EF3"/>
    <w:rsid w:val="002530A9"/>
    <w:rsid w:val="002531BB"/>
    <w:rsid w:val="002531DC"/>
    <w:rsid w:val="002531E2"/>
    <w:rsid w:val="0025327F"/>
    <w:rsid w:val="002533D0"/>
    <w:rsid w:val="002533D9"/>
    <w:rsid w:val="0025349C"/>
    <w:rsid w:val="002535E3"/>
    <w:rsid w:val="00253727"/>
    <w:rsid w:val="0025376A"/>
    <w:rsid w:val="00253811"/>
    <w:rsid w:val="00253842"/>
    <w:rsid w:val="00253A19"/>
    <w:rsid w:val="00253A3E"/>
    <w:rsid w:val="00253C23"/>
    <w:rsid w:val="00253D06"/>
    <w:rsid w:val="00253D25"/>
    <w:rsid w:val="00253E14"/>
    <w:rsid w:val="00253E68"/>
    <w:rsid w:val="00253F92"/>
    <w:rsid w:val="002540A5"/>
    <w:rsid w:val="002540A7"/>
    <w:rsid w:val="002540F0"/>
    <w:rsid w:val="002541D9"/>
    <w:rsid w:val="0025426C"/>
    <w:rsid w:val="00254487"/>
    <w:rsid w:val="0025468C"/>
    <w:rsid w:val="002546D0"/>
    <w:rsid w:val="002548AE"/>
    <w:rsid w:val="002548E1"/>
    <w:rsid w:val="00254A73"/>
    <w:rsid w:val="00254B4C"/>
    <w:rsid w:val="00254D87"/>
    <w:rsid w:val="00254DB9"/>
    <w:rsid w:val="00254E9E"/>
    <w:rsid w:val="00255280"/>
    <w:rsid w:val="002552C8"/>
    <w:rsid w:val="00255351"/>
    <w:rsid w:val="002554A2"/>
    <w:rsid w:val="00255874"/>
    <w:rsid w:val="00255875"/>
    <w:rsid w:val="002559C5"/>
    <w:rsid w:val="00255A24"/>
    <w:rsid w:val="00255A7C"/>
    <w:rsid w:val="00255BE1"/>
    <w:rsid w:val="00255DCD"/>
    <w:rsid w:val="00255E54"/>
    <w:rsid w:val="00255EB6"/>
    <w:rsid w:val="00255F4D"/>
    <w:rsid w:val="0025610D"/>
    <w:rsid w:val="0025612A"/>
    <w:rsid w:val="0025616E"/>
    <w:rsid w:val="0025623B"/>
    <w:rsid w:val="002563E9"/>
    <w:rsid w:val="00256423"/>
    <w:rsid w:val="002564D8"/>
    <w:rsid w:val="0025657D"/>
    <w:rsid w:val="0025657F"/>
    <w:rsid w:val="002565CA"/>
    <w:rsid w:val="00256741"/>
    <w:rsid w:val="0025675B"/>
    <w:rsid w:val="002569CA"/>
    <w:rsid w:val="00256A7F"/>
    <w:rsid w:val="00256AA3"/>
    <w:rsid w:val="00256AF6"/>
    <w:rsid w:val="00256B5B"/>
    <w:rsid w:val="00256D18"/>
    <w:rsid w:val="00256DAB"/>
    <w:rsid w:val="00256F66"/>
    <w:rsid w:val="002571A9"/>
    <w:rsid w:val="00257262"/>
    <w:rsid w:val="002572B1"/>
    <w:rsid w:val="002572E2"/>
    <w:rsid w:val="00257306"/>
    <w:rsid w:val="002573C9"/>
    <w:rsid w:val="00257420"/>
    <w:rsid w:val="0025752C"/>
    <w:rsid w:val="002575C5"/>
    <w:rsid w:val="00257611"/>
    <w:rsid w:val="00257612"/>
    <w:rsid w:val="00257816"/>
    <w:rsid w:val="0025783A"/>
    <w:rsid w:val="00257883"/>
    <w:rsid w:val="0025799C"/>
    <w:rsid w:val="00257A1B"/>
    <w:rsid w:val="00257AB1"/>
    <w:rsid w:val="00257B19"/>
    <w:rsid w:val="00257B30"/>
    <w:rsid w:val="00257CDA"/>
    <w:rsid w:val="00257D21"/>
    <w:rsid w:val="00257D7B"/>
    <w:rsid w:val="00257DF7"/>
    <w:rsid w:val="00257F31"/>
    <w:rsid w:val="00257FB1"/>
    <w:rsid w:val="00257FC3"/>
    <w:rsid w:val="00260039"/>
    <w:rsid w:val="002600E5"/>
    <w:rsid w:val="002600F7"/>
    <w:rsid w:val="00260518"/>
    <w:rsid w:val="00260986"/>
    <w:rsid w:val="002609C1"/>
    <w:rsid w:val="00260A98"/>
    <w:rsid w:val="00260B79"/>
    <w:rsid w:val="00260C19"/>
    <w:rsid w:val="00260E60"/>
    <w:rsid w:val="00260E7F"/>
    <w:rsid w:val="00260EA9"/>
    <w:rsid w:val="00260EB9"/>
    <w:rsid w:val="00260F52"/>
    <w:rsid w:val="002610CE"/>
    <w:rsid w:val="00261365"/>
    <w:rsid w:val="0026152E"/>
    <w:rsid w:val="002616EC"/>
    <w:rsid w:val="0026186C"/>
    <w:rsid w:val="00261AD3"/>
    <w:rsid w:val="00261C1E"/>
    <w:rsid w:val="00261C51"/>
    <w:rsid w:val="00261CC3"/>
    <w:rsid w:val="00261DB1"/>
    <w:rsid w:val="00261F1C"/>
    <w:rsid w:val="002620AB"/>
    <w:rsid w:val="002620CD"/>
    <w:rsid w:val="002621A2"/>
    <w:rsid w:val="002622D8"/>
    <w:rsid w:val="002622F2"/>
    <w:rsid w:val="00262552"/>
    <w:rsid w:val="0026259F"/>
    <w:rsid w:val="002626D4"/>
    <w:rsid w:val="0026270F"/>
    <w:rsid w:val="002627A1"/>
    <w:rsid w:val="002627F8"/>
    <w:rsid w:val="00262867"/>
    <w:rsid w:val="002628EB"/>
    <w:rsid w:val="002628EE"/>
    <w:rsid w:val="00262BB1"/>
    <w:rsid w:val="00262DF1"/>
    <w:rsid w:val="00262E38"/>
    <w:rsid w:val="00262EA9"/>
    <w:rsid w:val="002631D1"/>
    <w:rsid w:val="0026353E"/>
    <w:rsid w:val="002636AA"/>
    <w:rsid w:val="00263795"/>
    <w:rsid w:val="00263864"/>
    <w:rsid w:val="00263A04"/>
    <w:rsid w:val="00263A1B"/>
    <w:rsid w:val="00263C62"/>
    <w:rsid w:val="00263D1B"/>
    <w:rsid w:val="00263F9D"/>
    <w:rsid w:val="00264047"/>
    <w:rsid w:val="00264060"/>
    <w:rsid w:val="00264198"/>
    <w:rsid w:val="0026421A"/>
    <w:rsid w:val="002642E4"/>
    <w:rsid w:val="002644C3"/>
    <w:rsid w:val="00264595"/>
    <w:rsid w:val="00264611"/>
    <w:rsid w:val="002648B0"/>
    <w:rsid w:val="002648BD"/>
    <w:rsid w:val="002648E8"/>
    <w:rsid w:val="00264C3B"/>
    <w:rsid w:val="00264CCB"/>
    <w:rsid w:val="00264E78"/>
    <w:rsid w:val="002650A3"/>
    <w:rsid w:val="002651A7"/>
    <w:rsid w:val="00265279"/>
    <w:rsid w:val="002652BF"/>
    <w:rsid w:val="00265321"/>
    <w:rsid w:val="00265413"/>
    <w:rsid w:val="00265569"/>
    <w:rsid w:val="002655B2"/>
    <w:rsid w:val="0026564A"/>
    <w:rsid w:val="002656C3"/>
    <w:rsid w:val="002656D4"/>
    <w:rsid w:val="00265738"/>
    <w:rsid w:val="002657C0"/>
    <w:rsid w:val="002658B1"/>
    <w:rsid w:val="0026596C"/>
    <w:rsid w:val="002659BC"/>
    <w:rsid w:val="00265AC5"/>
    <w:rsid w:val="00265B87"/>
    <w:rsid w:val="00265BBF"/>
    <w:rsid w:val="00265C0D"/>
    <w:rsid w:val="00265CD4"/>
    <w:rsid w:val="00265CF0"/>
    <w:rsid w:val="00265D8C"/>
    <w:rsid w:val="00265EB7"/>
    <w:rsid w:val="00266267"/>
    <w:rsid w:val="002663BA"/>
    <w:rsid w:val="00266426"/>
    <w:rsid w:val="0026649F"/>
    <w:rsid w:val="002664FB"/>
    <w:rsid w:val="0026654E"/>
    <w:rsid w:val="00266724"/>
    <w:rsid w:val="00266A77"/>
    <w:rsid w:val="00266AAA"/>
    <w:rsid w:val="00266B52"/>
    <w:rsid w:val="00266C34"/>
    <w:rsid w:val="00266DFB"/>
    <w:rsid w:val="00266E66"/>
    <w:rsid w:val="00266F00"/>
    <w:rsid w:val="0026709E"/>
    <w:rsid w:val="002670C1"/>
    <w:rsid w:val="002671D2"/>
    <w:rsid w:val="002671EE"/>
    <w:rsid w:val="002673CA"/>
    <w:rsid w:val="0026762B"/>
    <w:rsid w:val="00267729"/>
    <w:rsid w:val="00267860"/>
    <w:rsid w:val="00267B08"/>
    <w:rsid w:val="00267B40"/>
    <w:rsid w:val="00267BE2"/>
    <w:rsid w:val="00267CF6"/>
    <w:rsid w:val="00267D22"/>
    <w:rsid w:val="00267E59"/>
    <w:rsid w:val="00267F23"/>
    <w:rsid w:val="0027008C"/>
    <w:rsid w:val="0027027D"/>
    <w:rsid w:val="002702E8"/>
    <w:rsid w:val="00270308"/>
    <w:rsid w:val="0027046F"/>
    <w:rsid w:val="00270485"/>
    <w:rsid w:val="00270661"/>
    <w:rsid w:val="00270665"/>
    <w:rsid w:val="002706AC"/>
    <w:rsid w:val="00270750"/>
    <w:rsid w:val="00270818"/>
    <w:rsid w:val="002708C2"/>
    <w:rsid w:val="00270B30"/>
    <w:rsid w:val="00270BFF"/>
    <w:rsid w:val="00270C21"/>
    <w:rsid w:val="00270D85"/>
    <w:rsid w:val="00270ECF"/>
    <w:rsid w:val="00270F2B"/>
    <w:rsid w:val="00270F42"/>
    <w:rsid w:val="00270F58"/>
    <w:rsid w:val="0027118E"/>
    <w:rsid w:val="00271384"/>
    <w:rsid w:val="002713FA"/>
    <w:rsid w:val="0027147C"/>
    <w:rsid w:val="002718CA"/>
    <w:rsid w:val="002719B5"/>
    <w:rsid w:val="002719E2"/>
    <w:rsid w:val="00271A56"/>
    <w:rsid w:val="00271B5F"/>
    <w:rsid w:val="00271D1A"/>
    <w:rsid w:val="00271D28"/>
    <w:rsid w:val="00271D40"/>
    <w:rsid w:val="00271E82"/>
    <w:rsid w:val="00271EAC"/>
    <w:rsid w:val="00271EB0"/>
    <w:rsid w:val="00271EF0"/>
    <w:rsid w:val="00271F0C"/>
    <w:rsid w:val="002722EE"/>
    <w:rsid w:val="00272518"/>
    <w:rsid w:val="002725C9"/>
    <w:rsid w:val="002726C8"/>
    <w:rsid w:val="0027270A"/>
    <w:rsid w:val="0027275A"/>
    <w:rsid w:val="00272842"/>
    <w:rsid w:val="002728B9"/>
    <w:rsid w:val="00272B0D"/>
    <w:rsid w:val="00272B2C"/>
    <w:rsid w:val="00272B33"/>
    <w:rsid w:val="00272BB5"/>
    <w:rsid w:val="00272C32"/>
    <w:rsid w:val="00272C52"/>
    <w:rsid w:val="00272C70"/>
    <w:rsid w:val="00272E41"/>
    <w:rsid w:val="00272E9A"/>
    <w:rsid w:val="002730A8"/>
    <w:rsid w:val="002730EC"/>
    <w:rsid w:val="0027318E"/>
    <w:rsid w:val="0027320F"/>
    <w:rsid w:val="002732A0"/>
    <w:rsid w:val="0027331D"/>
    <w:rsid w:val="002734DD"/>
    <w:rsid w:val="002737DC"/>
    <w:rsid w:val="00273833"/>
    <w:rsid w:val="00273996"/>
    <w:rsid w:val="002739BB"/>
    <w:rsid w:val="00273C5B"/>
    <w:rsid w:val="00273DA7"/>
    <w:rsid w:val="00273DE1"/>
    <w:rsid w:val="00273E31"/>
    <w:rsid w:val="00273E40"/>
    <w:rsid w:val="00273EDA"/>
    <w:rsid w:val="0027402F"/>
    <w:rsid w:val="002740AC"/>
    <w:rsid w:val="0027424B"/>
    <w:rsid w:val="0027436C"/>
    <w:rsid w:val="00274381"/>
    <w:rsid w:val="0027443C"/>
    <w:rsid w:val="00274551"/>
    <w:rsid w:val="00274639"/>
    <w:rsid w:val="002747C6"/>
    <w:rsid w:val="00274961"/>
    <w:rsid w:val="00274BEB"/>
    <w:rsid w:val="00274F1D"/>
    <w:rsid w:val="00275014"/>
    <w:rsid w:val="002750C1"/>
    <w:rsid w:val="0027522D"/>
    <w:rsid w:val="0027528E"/>
    <w:rsid w:val="00275290"/>
    <w:rsid w:val="002752C1"/>
    <w:rsid w:val="0027532C"/>
    <w:rsid w:val="002753D5"/>
    <w:rsid w:val="002753EA"/>
    <w:rsid w:val="0027554A"/>
    <w:rsid w:val="002755E1"/>
    <w:rsid w:val="00275636"/>
    <w:rsid w:val="0027577B"/>
    <w:rsid w:val="00275815"/>
    <w:rsid w:val="00275852"/>
    <w:rsid w:val="00275859"/>
    <w:rsid w:val="0027585D"/>
    <w:rsid w:val="00275A9C"/>
    <w:rsid w:val="00275ABD"/>
    <w:rsid w:val="00275BEB"/>
    <w:rsid w:val="00275CF0"/>
    <w:rsid w:val="00275FFC"/>
    <w:rsid w:val="002760D2"/>
    <w:rsid w:val="0027619A"/>
    <w:rsid w:val="002763D8"/>
    <w:rsid w:val="00276444"/>
    <w:rsid w:val="002764BD"/>
    <w:rsid w:val="002764F6"/>
    <w:rsid w:val="0027657F"/>
    <w:rsid w:val="00276665"/>
    <w:rsid w:val="00276699"/>
    <w:rsid w:val="002767BF"/>
    <w:rsid w:val="002768D4"/>
    <w:rsid w:val="002768F7"/>
    <w:rsid w:val="002769CC"/>
    <w:rsid w:val="00276B79"/>
    <w:rsid w:val="00276D06"/>
    <w:rsid w:val="00276D0C"/>
    <w:rsid w:val="002770E2"/>
    <w:rsid w:val="002770F6"/>
    <w:rsid w:val="002773EA"/>
    <w:rsid w:val="002774AB"/>
    <w:rsid w:val="002775D6"/>
    <w:rsid w:val="0027764D"/>
    <w:rsid w:val="002776B5"/>
    <w:rsid w:val="002777EC"/>
    <w:rsid w:val="002778D5"/>
    <w:rsid w:val="00277A45"/>
    <w:rsid w:val="00277AAD"/>
    <w:rsid w:val="00277CD3"/>
    <w:rsid w:val="00277E91"/>
    <w:rsid w:val="002800EB"/>
    <w:rsid w:val="002801BB"/>
    <w:rsid w:val="00280256"/>
    <w:rsid w:val="0028038B"/>
    <w:rsid w:val="0028047B"/>
    <w:rsid w:val="0028050E"/>
    <w:rsid w:val="0028052E"/>
    <w:rsid w:val="00280605"/>
    <w:rsid w:val="00280717"/>
    <w:rsid w:val="002807A1"/>
    <w:rsid w:val="002807D2"/>
    <w:rsid w:val="00280AC9"/>
    <w:rsid w:val="00280B24"/>
    <w:rsid w:val="00280C51"/>
    <w:rsid w:val="00280DF3"/>
    <w:rsid w:val="002812C6"/>
    <w:rsid w:val="002812DA"/>
    <w:rsid w:val="00281367"/>
    <w:rsid w:val="00281396"/>
    <w:rsid w:val="002813CD"/>
    <w:rsid w:val="002815DB"/>
    <w:rsid w:val="00281664"/>
    <w:rsid w:val="002816FA"/>
    <w:rsid w:val="0028186C"/>
    <w:rsid w:val="002818EC"/>
    <w:rsid w:val="00281966"/>
    <w:rsid w:val="0028196F"/>
    <w:rsid w:val="0028198B"/>
    <w:rsid w:val="00281AB9"/>
    <w:rsid w:val="00281AC1"/>
    <w:rsid w:val="00281C91"/>
    <w:rsid w:val="00281D50"/>
    <w:rsid w:val="00281D68"/>
    <w:rsid w:val="00281D8C"/>
    <w:rsid w:val="00281DF3"/>
    <w:rsid w:val="00281E4D"/>
    <w:rsid w:val="00281FF5"/>
    <w:rsid w:val="0028208C"/>
    <w:rsid w:val="00282112"/>
    <w:rsid w:val="002823B9"/>
    <w:rsid w:val="00282492"/>
    <w:rsid w:val="00282582"/>
    <w:rsid w:val="0028260F"/>
    <w:rsid w:val="002827E1"/>
    <w:rsid w:val="00282836"/>
    <w:rsid w:val="00282915"/>
    <w:rsid w:val="00282954"/>
    <w:rsid w:val="00282B29"/>
    <w:rsid w:val="00282B32"/>
    <w:rsid w:val="00282D8A"/>
    <w:rsid w:val="0028301C"/>
    <w:rsid w:val="002830FA"/>
    <w:rsid w:val="00283299"/>
    <w:rsid w:val="0028329E"/>
    <w:rsid w:val="00283455"/>
    <w:rsid w:val="00283584"/>
    <w:rsid w:val="0028360D"/>
    <w:rsid w:val="002836E1"/>
    <w:rsid w:val="002837E8"/>
    <w:rsid w:val="00283845"/>
    <w:rsid w:val="002839D0"/>
    <w:rsid w:val="00283A51"/>
    <w:rsid w:val="00283B19"/>
    <w:rsid w:val="00283B5F"/>
    <w:rsid w:val="00283C32"/>
    <w:rsid w:val="00283E5C"/>
    <w:rsid w:val="00283E94"/>
    <w:rsid w:val="00283EE4"/>
    <w:rsid w:val="00283F15"/>
    <w:rsid w:val="00283FDE"/>
    <w:rsid w:val="00284046"/>
    <w:rsid w:val="0028413E"/>
    <w:rsid w:val="002842EA"/>
    <w:rsid w:val="00284352"/>
    <w:rsid w:val="002846CF"/>
    <w:rsid w:val="0028480B"/>
    <w:rsid w:val="00284A47"/>
    <w:rsid w:val="00284AC3"/>
    <w:rsid w:val="00284AE3"/>
    <w:rsid w:val="00284CA5"/>
    <w:rsid w:val="00284D0F"/>
    <w:rsid w:val="00284DFA"/>
    <w:rsid w:val="00284E48"/>
    <w:rsid w:val="00284F2F"/>
    <w:rsid w:val="00285081"/>
    <w:rsid w:val="002850AB"/>
    <w:rsid w:val="0028522B"/>
    <w:rsid w:val="0028522F"/>
    <w:rsid w:val="002853B8"/>
    <w:rsid w:val="002853F3"/>
    <w:rsid w:val="00285607"/>
    <w:rsid w:val="002857D7"/>
    <w:rsid w:val="0028582B"/>
    <w:rsid w:val="00285A18"/>
    <w:rsid w:val="00285A6A"/>
    <w:rsid w:val="00285C87"/>
    <w:rsid w:val="00285D04"/>
    <w:rsid w:val="00285EA5"/>
    <w:rsid w:val="00285F6C"/>
    <w:rsid w:val="00286120"/>
    <w:rsid w:val="002861A8"/>
    <w:rsid w:val="00286288"/>
    <w:rsid w:val="002862CB"/>
    <w:rsid w:val="00286366"/>
    <w:rsid w:val="002865CB"/>
    <w:rsid w:val="00286861"/>
    <w:rsid w:val="00286873"/>
    <w:rsid w:val="0028689C"/>
    <w:rsid w:val="002868A9"/>
    <w:rsid w:val="0028696C"/>
    <w:rsid w:val="00286B48"/>
    <w:rsid w:val="00286CC5"/>
    <w:rsid w:val="00286D44"/>
    <w:rsid w:val="00286DA0"/>
    <w:rsid w:val="00286DE8"/>
    <w:rsid w:val="00286DFA"/>
    <w:rsid w:val="00286F1E"/>
    <w:rsid w:val="00286FB1"/>
    <w:rsid w:val="0028700B"/>
    <w:rsid w:val="00287169"/>
    <w:rsid w:val="002871EB"/>
    <w:rsid w:val="00287215"/>
    <w:rsid w:val="002872D4"/>
    <w:rsid w:val="002872DF"/>
    <w:rsid w:val="002872FE"/>
    <w:rsid w:val="002873A3"/>
    <w:rsid w:val="0028746D"/>
    <w:rsid w:val="00287473"/>
    <w:rsid w:val="00287667"/>
    <w:rsid w:val="00287786"/>
    <w:rsid w:val="002877C0"/>
    <w:rsid w:val="0028785F"/>
    <w:rsid w:val="0028794D"/>
    <w:rsid w:val="002879FC"/>
    <w:rsid w:val="00287A84"/>
    <w:rsid w:val="00287D77"/>
    <w:rsid w:val="00287DAD"/>
    <w:rsid w:val="00287DE5"/>
    <w:rsid w:val="00287DEB"/>
    <w:rsid w:val="00287E4E"/>
    <w:rsid w:val="00287E7E"/>
    <w:rsid w:val="00287F5B"/>
    <w:rsid w:val="0029013F"/>
    <w:rsid w:val="00290259"/>
    <w:rsid w:val="0029025B"/>
    <w:rsid w:val="002904FA"/>
    <w:rsid w:val="0029052F"/>
    <w:rsid w:val="002905F4"/>
    <w:rsid w:val="002906C6"/>
    <w:rsid w:val="002906D1"/>
    <w:rsid w:val="002907D4"/>
    <w:rsid w:val="0029085B"/>
    <w:rsid w:val="0029089A"/>
    <w:rsid w:val="002908E8"/>
    <w:rsid w:val="00290910"/>
    <w:rsid w:val="00290A02"/>
    <w:rsid w:val="00290B35"/>
    <w:rsid w:val="00290BEB"/>
    <w:rsid w:val="00290C26"/>
    <w:rsid w:val="00290C44"/>
    <w:rsid w:val="00290CC8"/>
    <w:rsid w:val="00290CF4"/>
    <w:rsid w:val="00290E38"/>
    <w:rsid w:val="00291096"/>
    <w:rsid w:val="00291140"/>
    <w:rsid w:val="002911AB"/>
    <w:rsid w:val="0029129E"/>
    <w:rsid w:val="002914DB"/>
    <w:rsid w:val="002917C6"/>
    <w:rsid w:val="00291947"/>
    <w:rsid w:val="00291A7F"/>
    <w:rsid w:val="00291B1F"/>
    <w:rsid w:val="00291B91"/>
    <w:rsid w:val="00291B92"/>
    <w:rsid w:val="00291B9E"/>
    <w:rsid w:val="00291C4D"/>
    <w:rsid w:val="00291EB1"/>
    <w:rsid w:val="00291F63"/>
    <w:rsid w:val="00292055"/>
    <w:rsid w:val="0029224A"/>
    <w:rsid w:val="0029228D"/>
    <w:rsid w:val="00292312"/>
    <w:rsid w:val="00292430"/>
    <w:rsid w:val="00292594"/>
    <w:rsid w:val="00292619"/>
    <w:rsid w:val="002927AF"/>
    <w:rsid w:val="0029284C"/>
    <w:rsid w:val="0029286B"/>
    <w:rsid w:val="00292A10"/>
    <w:rsid w:val="00292AC4"/>
    <w:rsid w:val="00292AD0"/>
    <w:rsid w:val="00292B60"/>
    <w:rsid w:val="00292B66"/>
    <w:rsid w:val="00292BCA"/>
    <w:rsid w:val="00292C8F"/>
    <w:rsid w:val="00292DB7"/>
    <w:rsid w:val="00292DF2"/>
    <w:rsid w:val="00292FD6"/>
    <w:rsid w:val="00293115"/>
    <w:rsid w:val="002931C7"/>
    <w:rsid w:val="00293202"/>
    <w:rsid w:val="00293231"/>
    <w:rsid w:val="002933BB"/>
    <w:rsid w:val="002933DD"/>
    <w:rsid w:val="002933E8"/>
    <w:rsid w:val="002934AF"/>
    <w:rsid w:val="002935D1"/>
    <w:rsid w:val="002935F9"/>
    <w:rsid w:val="002936A7"/>
    <w:rsid w:val="002936B4"/>
    <w:rsid w:val="002936B9"/>
    <w:rsid w:val="00293712"/>
    <w:rsid w:val="0029375D"/>
    <w:rsid w:val="002937F5"/>
    <w:rsid w:val="00293A49"/>
    <w:rsid w:val="00293B5A"/>
    <w:rsid w:val="00293BC2"/>
    <w:rsid w:val="00293D83"/>
    <w:rsid w:val="00293DF7"/>
    <w:rsid w:val="00293EB4"/>
    <w:rsid w:val="002940D9"/>
    <w:rsid w:val="0029443A"/>
    <w:rsid w:val="002944AE"/>
    <w:rsid w:val="002946AC"/>
    <w:rsid w:val="002947AF"/>
    <w:rsid w:val="00294BDD"/>
    <w:rsid w:val="00294C16"/>
    <w:rsid w:val="00294C96"/>
    <w:rsid w:val="00294DEB"/>
    <w:rsid w:val="00294E98"/>
    <w:rsid w:val="00294EC9"/>
    <w:rsid w:val="00294F28"/>
    <w:rsid w:val="00295032"/>
    <w:rsid w:val="00295106"/>
    <w:rsid w:val="002951F6"/>
    <w:rsid w:val="00295271"/>
    <w:rsid w:val="00295646"/>
    <w:rsid w:val="00295678"/>
    <w:rsid w:val="002956F2"/>
    <w:rsid w:val="0029582E"/>
    <w:rsid w:val="00295944"/>
    <w:rsid w:val="00295A5D"/>
    <w:rsid w:val="00295ACB"/>
    <w:rsid w:val="00295B39"/>
    <w:rsid w:val="00295C4F"/>
    <w:rsid w:val="00295CA2"/>
    <w:rsid w:val="00295E5C"/>
    <w:rsid w:val="00295F47"/>
    <w:rsid w:val="00295F4B"/>
    <w:rsid w:val="00295F7A"/>
    <w:rsid w:val="00296149"/>
    <w:rsid w:val="00296580"/>
    <w:rsid w:val="002966FA"/>
    <w:rsid w:val="00296789"/>
    <w:rsid w:val="002968B6"/>
    <w:rsid w:val="002969C6"/>
    <w:rsid w:val="00296AAC"/>
    <w:rsid w:val="00296B29"/>
    <w:rsid w:val="00296D40"/>
    <w:rsid w:val="00296E0B"/>
    <w:rsid w:val="00296ED0"/>
    <w:rsid w:val="0029707D"/>
    <w:rsid w:val="0029708B"/>
    <w:rsid w:val="002970C4"/>
    <w:rsid w:val="002971B7"/>
    <w:rsid w:val="00297413"/>
    <w:rsid w:val="0029743A"/>
    <w:rsid w:val="002974B3"/>
    <w:rsid w:val="002975E3"/>
    <w:rsid w:val="002975E6"/>
    <w:rsid w:val="00297747"/>
    <w:rsid w:val="0029792A"/>
    <w:rsid w:val="002979A0"/>
    <w:rsid w:val="00297A36"/>
    <w:rsid w:val="00297A6A"/>
    <w:rsid w:val="00297B1E"/>
    <w:rsid w:val="00297C9C"/>
    <w:rsid w:val="00297CC8"/>
    <w:rsid w:val="00297D23"/>
    <w:rsid w:val="00297D47"/>
    <w:rsid w:val="00297E54"/>
    <w:rsid w:val="00297EB1"/>
    <w:rsid w:val="002A00B0"/>
    <w:rsid w:val="002A015A"/>
    <w:rsid w:val="002A015C"/>
    <w:rsid w:val="002A018B"/>
    <w:rsid w:val="002A03DB"/>
    <w:rsid w:val="002A0452"/>
    <w:rsid w:val="002A05AA"/>
    <w:rsid w:val="002A05B3"/>
    <w:rsid w:val="002A0756"/>
    <w:rsid w:val="002A07F4"/>
    <w:rsid w:val="002A081C"/>
    <w:rsid w:val="002A0825"/>
    <w:rsid w:val="002A09B6"/>
    <w:rsid w:val="002A0A2C"/>
    <w:rsid w:val="002A0B68"/>
    <w:rsid w:val="002A0B8D"/>
    <w:rsid w:val="002A0BFA"/>
    <w:rsid w:val="002A0EF9"/>
    <w:rsid w:val="002A1035"/>
    <w:rsid w:val="002A1062"/>
    <w:rsid w:val="002A117C"/>
    <w:rsid w:val="002A1204"/>
    <w:rsid w:val="002A1206"/>
    <w:rsid w:val="002A125A"/>
    <w:rsid w:val="002A12FC"/>
    <w:rsid w:val="002A137C"/>
    <w:rsid w:val="002A13A9"/>
    <w:rsid w:val="002A1403"/>
    <w:rsid w:val="002A1580"/>
    <w:rsid w:val="002A161E"/>
    <w:rsid w:val="002A173D"/>
    <w:rsid w:val="002A1AD1"/>
    <w:rsid w:val="002A1B0E"/>
    <w:rsid w:val="002A1B8E"/>
    <w:rsid w:val="002A1D58"/>
    <w:rsid w:val="002A1DD1"/>
    <w:rsid w:val="002A1E3D"/>
    <w:rsid w:val="002A1E61"/>
    <w:rsid w:val="002A1EAB"/>
    <w:rsid w:val="002A1EFA"/>
    <w:rsid w:val="002A1FF3"/>
    <w:rsid w:val="002A20B2"/>
    <w:rsid w:val="002A20EA"/>
    <w:rsid w:val="002A22CF"/>
    <w:rsid w:val="002A2319"/>
    <w:rsid w:val="002A2575"/>
    <w:rsid w:val="002A2752"/>
    <w:rsid w:val="002A289F"/>
    <w:rsid w:val="002A2A76"/>
    <w:rsid w:val="002A2B58"/>
    <w:rsid w:val="002A2BB5"/>
    <w:rsid w:val="002A2BBE"/>
    <w:rsid w:val="002A2C30"/>
    <w:rsid w:val="002A2C69"/>
    <w:rsid w:val="002A2F47"/>
    <w:rsid w:val="002A2FA4"/>
    <w:rsid w:val="002A301F"/>
    <w:rsid w:val="002A313C"/>
    <w:rsid w:val="002A3362"/>
    <w:rsid w:val="002A33C3"/>
    <w:rsid w:val="002A34AA"/>
    <w:rsid w:val="002A3551"/>
    <w:rsid w:val="002A356D"/>
    <w:rsid w:val="002A3625"/>
    <w:rsid w:val="002A3743"/>
    <w:rsid w:val="002A3933"/>
    <w:rsid w:val="002A39C8"/>
    <w:rsid w:val="002A3B62"/>
    <w:rsid w:val="002A3FFD"/>
    <w:rsid w:val="002A424F"/>
    <w:rsid w:val="002A4257"/>
    <w:rsid w:val="002A44E6"/>
    <w:rsid w:val="002A4516"/>
    <w:rsid w:val="002A466A"/>
    <w:rsid w:val="002A46DF"/>
    <w:rsid w:val="002A48AF"/>
    <w:rsid w:val="002A4A5D"/>
    <w:rsid w:val="002A4ADE"/>
    <w:rsid w:val="002A4B88"/>
    <w:rsid w:val="002A4CB6"/>
    <w:rsid w:val="002A4D8C"/>
    <w:rsid w:val="002A50F9"/>
    <w:rsid w:val="002A522D"/>
    <w:rsid w:val="002A5412"/>
    <w:rsid w:val="002A5447"/>
    <w:rsid w:val="002A54CB"/>
    <w:rsid w:val="002A56E7"/>
    <w:rsid w:val="002A576A"/>
    <w:rsid w:val="002A586C"/>
    <w:rsid w:val="002A59CD"/>
    <w:rsid w:val="002A5B3F"/>
    <w:rsid w:val="002A5D07"/>
    <w:rsid w:val="002A5D5C"/>
    <w:rsid w:val="002A5DF8"/>
    <w:rsid w:val="002A5E94"/>
    <w:rsid w:val="002A5F50"/>
    <w:rsid w:val="002A6050"/>
    <w:rsid w:val="002A60E5"/>
    <w:rsid w:val="002A6241"/>
    <w:rsid w:val="002A6297"/>
    <w:rsid w:val="002A634A"/>
    <w:rsid w:val="002A665D"/>
    <w:rsid w:val="002A668C"/>
    <w:rsid w:val="002A6768"/>
    <w:rsid w:val="002A6775"/>
    <w:rsid w:val="002A6802"/>
    <w:rsid w:val="002A6A44"/>
    <w:rsid w:val="002A6B7D"/>
    <w:rsid w:val="002A6D71"/>
    <w:rsid w:val="002A6EBC"/>
    <w:rsid w:val="002A6ECF"/>
    <w:rsid w:val="002A6F7B"/>
    <w:rsid w:val="002A7337"/>
    <w:rsid w:val="002A73E0"/>
    <w:rsid w:val="002A7482"/>
    <w:rsid w:val="002A74BF"/>
    <w:rsid w:val="002A77AD"/>
    <w:rsid w:val="002A7A8A"/>
    <w:rsid w:val="002A7C00"/>
    <w:rsid w:val="002A7D63"/>
    <w:rsid w:val="002A7DB1"/>
    <w:rsid w:val="002A7DBC"/>
    <w:rsid w:val="002A7F24"/>
    <w:rsid w:val="002A7FDA"/>
    <w:rsid w:val="002B004B"/>
    <w:rsid w:val="002B0088"/>
    <w:rsid w:val="002B00DD"/>
    <w:rsid w:val="002B0103"/>
    <w:rsid w:val="002B0175"/>
    <w:rsid w:val="002B01A7"/>
    <w:rsid w:val="002B02D7"/>
    <w:rsid w:val="002B035B"/>
    <w:rsid w:val="002B0368"/>
    <w:rsid w:val="002B04D9"/>
    <w:rsid w:val="002B062D"/>
    <w:rsid w:val="002B06D0"/>
    <w:rsid w:val="002B07D7"/>
    <w:rsid w:val="002B0923"/>
    <w:rsid w:val="002B0963"/>
    <w:rsid w:val="002B0973"/>
    <w:rsid w:val="002B09D7"/>
    <w:rsid w:val="002B0B64"/>
    <w:rsid w:val="002B0B94"/>
    <w:rsid w:val="002B0C74"/>
    <w:rsid w:val="002B0C76"/>
    <w:rsid w:val="002B0CC2"/>
    <w:rsid w:val="002B0EC2"/>
    <w:rsid w:val="002B0FE6"/>
    <w:rsid w:val="002B1006"/>
    <w:rsid w:val="002B1073"/>
    <w:rsid w:val="002B109A"/>
    <w:rsid w:val="002B1112"/>
    <w:rsid w:val="002B11AD"/>
    <w:rsid w:val="002B11C3"/>
    <w:rsid w:val="002B136B"/>
    <w:rsid w:val="002B146E"/>
    <w:rsid w:val="002B1571"/>
    <w:rsid w:val="002B174C"/>
    <w:rsid w:val="002B18DF"/>
    <w:rsid w:val="002B193A"/>
    <w:rsid w:val="002B1A44"/>
    <w:rsid w:val="002B1AE3"/>
    <w:rsid w:val="002B1C37"/>
    <w:rsid w:val="002B1D98"/>
    <w:rsid w:val="002B1F8E"/>
    <w:rsid w:val="002B2352"/>
    <w:rsid w:val="002B241E"/>
    <w:rsid w:val="002B24E0"/>
    <w:rsid w:val="002B2501"/>
    <w:rsid w:val="002B2594"/>
    <w:rsid w:val="002B294B"/>
    <w:rsid w:val="002B29C9"/>
    <w:rsid w:val="002B29F3"/>
    <w:rsid w:val="002B2A56"/>
    <w:rsid w:val="002B2C3B"/>
    <w:rsid w:val="002B2C65"/>
    <w:rsid w:val="002B2CD7"/>
    <w:rsid w:val="002B2CF4"/>
    <w:rsid w:val="002B2DAA"/>
    <w:rsid w:val="002B2E06"/>
    <w:rsid w:val="002B2E25"/>
    <w:rsid w:val="002B2E45"/>
    <w:rsid w:val="002B2FC2"/>
    <w:rsid w:val="002B31AE"/>
    <w:rsid w:val="002B31E8"/>
    <w:rsid w:val="002B323F"/>
    <w:rsid w:val="002B3320"/>
    <w:rsid w:val="002B35B0"/>
    <w:rsid w:val="002B36C1"/>
    <w:rsid w:val="002B378C"/>
    <w:rsid w:val="002B3813"/>
    <w:rsid w:val="002B395F"/>
    <w:rsid w:val="002B3ABA"/>
    <w:rsid w:val="002B3C60"/>
    <w:rsid w:val="002B3C62"/>
    <w:rsid w:val="002B3CC7"/>
    <w:rsid w:val="002B3E17"/>
    <w:rsid w:val="002B3E4C"/>
    <w:rsid w:val="002B3F5C"/>
    <w:rsid w:val="002B3F92"/>
    <w:rsid w:val="002B40CC"/>
    <w:rsid w:val="002B4129"/>
    <w:rsid w:val="002B4150"/>
    <w:rsid w:val="002B41CE"/>
    <w:rsid w:val="002B424D"/>
    <w:rsid w:val="002B42A4"/>
    <w:rsid w:val="002B450B"/>
    <w:rsid w:val="002B458C"/>
    <w:rsid w:val="002B4606"/>
    <w:rsid w:val="002B4667"/>
    <w:rsid w:val="002B4994"/>
    <w:rsid w:val="002B4AE9"/>
    <w:rsid w:val="002B4B00"/>
    <w:rsid w:val="002B4B32"/>
    <w:rsid w:val="002B4B4B"/>
    <w:rsid w:val="002B4C25"/>
    <w:rsid w:val="002B4C40"/>
    <w:rsid w:val="002B4FBE"/>
    <w:rsid w:val="002B51C5"/>
    <w:rsid w:val="002B5218"/>
    <w:rsid w:val="002B53DF"/>
    <w:rsid w:val="002B550E"/>
    <w:rsid w:val="002B5574"/>
    <w:rsid w:val="002B55EC"/>
    <w:rsid w:val="002B5807"/>
    <w:rsid w:val="002B58A7"/>
    <w:rsid w:val="002B58DD"/>
    <w:rsid w:val="002B5BA9"/>
    <w:rsid w:val="002B5C1A"/>
    <w:rsid w:val="002B5D88"/>
    <w:rsid w:val="002B5F74"/>
    <w:rsid w:val="002B61A8"/>
    <w:rsid w:val="002B61EA"/>
    <w:rsid w:val="002B6321"/>
    <w:rsid w:val="002B641A"/>
    <w:rsid w:val="002B64F1"/>
    <w:rsid w:val="002B68C3"/>
    <w:rsid w:val="002B68FA"/>
    <w:rsid w:val="002B6969"/>
    <w:rsid w:val="002B6A14"/>
    <w:rsid w:val="002B6DA1"/>
    <w:rsid w:val="002B6F3D"/>
    <w:rsid w:val="002B716B"/>
    <w:rsid w:val="002B71B0"/>
    <w:rsid w:val="002B7207"/>
    <w:rsid w:val="002B72F2"/>
    <w:rsid w:val="002B782E"/>
    <w:rsid w:val="002B7956"/>
    <w:rsid w:val="002B7A6E"/>
    <w:rsid w:val="002B7AB6"/>
    <w:rsid w:val="002B7ABF"/>
    <w:rsid w:val="002B7B35"/>
    <w:rsid w:val="002B7C36"/>
    <w:rsid w:val="002B7D04"/>
    <w:rsid w:val="002C00A5"/>
    <w:rsid w:val="002C00B6"/>
    <w:rsid w:val="002C00F7"/>
    <w:rsid w:val="002C015E"/>
    <w:rsid w:val="002C0247"/>
    <w:rsid w:val="002C0282"/>
    <w:rsid w:val="002C049C"/>
    <w:rsid w:val="002C0559"/>
    <w:rsid w:val="002C08D2"/>
    <w:rsid w:val="002C0904"/>
    <w:rsid w:val="002C0942"/>
    <w:rsid w:val="002C0956"/>
    <w:rsid w:val="002C096E"/>
    <w:rsid w:val="002C0990"/>
    <w:rsid w:val="002C09E8"/>
    <w:rsid w:val="002C0A8D"/>
    <w:rsid w:val="002C0A9B"/>
    <w:rsid w:val="002C0B1D"/>
    <w:rsid w:val="002C0BBB"/>
    <w:rsid w:val="002C0BD3"/>
    <w:rsid w:val="002C0C93"/>
    <w:rsid w:val="002C0D57"/>
    <w:rsid w:val="002C0DD0"/>
    <w:rsid w:val="002C0E93"/>
    <w:rsid w:val="002C0E96"/>
    <w:rsid w:val="002C0EDC"/>
    <w:rsid w:val="002C0FCE"/>
    <w:rsid w:val="002C1005"/>
    <w:rsid w:val="002C1291"/>
    <w:rsid w:val="002C1358"/>
    <w:rsid w:val="002C13E8"/>
    <w:rsid w:val="002C1415"/>
    <w:rsid w:val="002C14B1"/>
    <w:rsid w:val="002C1671"/>
    <w:rsid w:val="002C1704"/>
    <w:rsid w:val="002C1B4C"/>
    <w:rsid w:val="002C1B83"/>
    <w:rsid w:val="002C1C48"/>
    <w:rsid w:val="002C1D08"/>
    <w:rsid w:val="002C1EAD"/>
    <w:rsid w:val="002C1F04"/>
    <w:rsid w:val="002C1F7B"/>
    <w:rsid w:val="002C222A"/>
    <w:rsid w:val="002C22AF"/>
    <w:rsid w:val="002C2342"/>
    <w:rsid w:val="002C24F5"/>
    <w:rsid w:val="002C2589"/>
    <w:rsid w:val="002C2716"/>
    <w:rsid w:val="002C27CE"/>
    <w:rsid w:val="002C293E"/>
    <w:rsid w:val="002C294A"/>
    <w:rsid w:val="002C294B"/>
    <w:rsid w:val="002C2AB0"/>
    <w:rsid w:val="002C2B99"/>
    <w:rsid w:val="002C2D29"/>
    <w:rsid w:val="002C2D32"/>
    <w:rsid w:val="002C2D38"/>
    <w:rsid w:val="002C2D67"/>
    <w:rsid w:val="002C2E47"/>
    <w:rsid w:val="002C2FCE"/>
    <w:rsid w:val="002C3056"/>
    <w:rsid w:val="002C3191"/>
    <w:rsid w:val="002C3261"/>
    <w:rsid w:val="002C350E"/>
    <w:rsid w:val="002C3570"/>
    <w:rsid w:val="002C359A"/>
    <w:rsid w:val="002C35DA"/>
    <w:rsid w:val="002C3621"/>
    <w:rsid w:val="002C36CC"/>
    <w:rsid w:val="002C36FD"/>
    <w:rsid w:val="002C3718"/>
    <w:rsid w:val="002C38A2"/>
    <w:rsid w:val="002C3ADC"/>
    <w:rsid w:val="002C3C1E"/>
    <w:rsid w:val="002C3D26"/>
    <w:rsid w:val="002C3D8D"/>
    <w:rsid w:val="002C3DE3"/>
    <w:rsid w:val="002C4017"/>
    <w:rsid w:val="002C4164"/>
    <w:rsid w:val="002C4351"/>
    <w:rsid w:val="002C4390"/>
    <w:rsid w:val="002C43C9"/>
    <w:rsid w:val="002C44D2"/>
    <w:rsid w:val="002C4573"/>
    <w:rsid w:val="002C46FD"/>
    <w:rsid w:val="002C47E4"/>
    <w:rsid w:val="002C48DA"/>
    <w:rsid w:val="002C4CDA"/>
    <w:rsid w:val="002C4D10"/>
    <w:rsid w:val="002C4ED4"/>
    <w:rsid w:val="002C4F31"/>
    <w:rsid w:val="002C50A9"/>
    <w:rsid w:val="002C518C"/>
    <w:rsid w:val="002C519B"/>
    <w:rsid w:val="002C51BF"/>
    <w:rsid w:val="002C5246"/>
    <w:rsid w:val="002C5474"/>
    <w:rsid w:val="002C5641"/>
    <w:rsid w:val="002C5705"/>
    <w:rsid w:val="002C582A"/>
    <w:rsid w:val="002C588F"/>
    <w:rsid w:val="002C58FF"/>
    <w:rsid w:val="002C592A"/>
    <w:rsid w:val="002C59AE"/>
    <w:rsid w:val="002C5A6F"/>
    <w:rsid w:val="002C5BC8"/>
    <w:rsid w:val="002C5BFF"/>
    <w:rsid w:val="002C5C10"/>
    <w:rsid w:val="002C5C1E"/>
    <w:rsid w:val="002C5C65"/>
    <w:rsid w:val="002C5D16"/>
    <w:rsid w:val="002C5D88"/>
    <w:rsid w:val="002C5FDE"/>
    <w:rsid w:val="002C6160"/>
    <w:rsid w:val="002C61C6"/>
    <w:rsid w:val="002C6351"/>
    <w:rsid w:val="002C673A"/>
    <w:rsid w:val="002C67C0"/>
    <w:rsid w:val="002C68B4"/>
    <w:rsid w:val="002C693D"/>
    <w:rsid w:val="002C69E1"/>
    <w:rsid w:val="002C6A20"/>
    <w:rsid w:val="002C6AC9"/>
    <w:rsid w:val="002C6AE2"/>
    <w:rsid w:val="002C6B0C"/>
    <w:rsid w:val="002C6B49"/>
    <w:rsid w:val="002C6C31"/>
    <w:rsid w:val="002C6DA1"/>
    <w:rsid w:val="002C6EE3"/>
    <w:rsid w:val="002C7026"/>
    <w:rsid w:val="002C708D"/>
    <w:rsid w:val="002C72F2"/>
    <w:rsid w:val="002C73A5"/>
    <w:rsid w:val="002C744F"/>
    <w:rsid w:val="002C74A1"/>
    <w:rsid w:val="002C74AE"/>
    <w:rsid w:val="002C758A"/>
    <w:rsid w:val="002C7612"/>
    <w:rsid w:val="002C78F0"/>
    <w:rsid w:val="002C79B4"/>
    <w:rsid w:val="002C7AA8"/>
    <w:rsid w:val="002C7C9E"/>
    <w:rsid w:val="002C7CC5"/>
    <w:rsid w:val="002C7F3B"/>
    <w:rsid w:val="002C7F49"/>
    <w:rsid w:val="002C7F82"/>
    <w:rsid w:val="002C7F8D"/>
    <w:rsid w:val="002D0047"/>
    <w:rsid w:val="002D00CD"/>
    <w:rsid w:val="002D01DB"/>
    <w:rsid w:val="002D0295"/>
    <w:rsid w:val="002D040C"/>
    <w:rsid w:val="002D0465"/>
    <w:rsid w:val="002D04B1"/>
    <w:rsid w:val="002D0658"/>
    <w:rsid w:val="002D0B20"/>
    <w:rsid w:val="002D0B3B"/>
    <w:rsid w:val="002D0C79"/>
    <w:rsid w:val="002D0EFF"/>
    <w:rsid w:val="002D0F65"/>
    <w:rsid w:val="002D11CD"/>
    <w:rsid w:val="002D1344"/>
    <w:rsid w:val="002D134A"/>
    <w:rsid w:val="002D1365"/>
    <w:rsid w:val="002D1503"/>
    <w:rsid w:val="002D1656"/>
    <w:rsid w:val="002D17FF"/>
    <w:rsid w:val="002D199D"/>
    <w:rsid w:val="002D19F3"/>
    <w:rsid w:val="002D1C1A"/>
    <w:rsid w:val="002D1C3E"/>
    <w:rsid w:val="002D1C7E"/>
    <w:rsid w:val="002D1ED5"/>
    <w:rsid w:val="002D1F5F"/>
    <w:rsid w:val="002D1FA3"/>
    <w:rsid w:val="002D20B3"/>
    <w:rsid w:val="002D20DF"/>
    <w:rsid w:val="002D20F4"/>
    <w:rsid w:val="002D2137"/>
    <w:rsid w:val="002D224B"/>
    <w:rsid w:val="002D2456"/>
    <w:rsid w:val="002D246E"/>
    <w:rsid w:val="002D2786"/>
    <w:rsid w:val="002D28C1"/>
    <w:rsid w:val="002D2A71"/>
    <w:rsid w:val="002D2C8B"/>
    <w:rsid w:val="002D2D27"/>
    <w:rsid w:val="002D2D4D"/>
    <w:rsid w:val="002D2DE6"/>
    <w:rsid w:val="002D2F68"/>
    <w:rsid w:val="002D2F6D"/>
    <w:rsid w:val="002D2FFE"/>
    <w:rsid w:val="002D31CF"/>
    <w:rsid w:val="002D3367"/>
    <w:rsid w:val="002D3427"/>
    <w:rsid w:val="002D34F1"/>
    <w:rsid w:val="002D34FB"/>
    <w:rsid w:val="002D351B"/>
    <w:rsid w:val="002D36BA"/>
    <w:rsid w:val="002D388C"/>
    <w:rsid w:val="002D38D2"/>
    <w:rsid w:val="002D38E0"/>
    <w:rsid w:val="002D396C"/>
    <w:rsid w:val="002D39CE"/>
    <w:rsid w:val="002D3A44"/>
    <w:rsid w:val="002D3C90"/>
    <w:rsid w:val="002D3CAB"/>
    <w:rsid w:val="002D3D8D"/>
    <w:rsid w:val="002D4052"/>
    <w:rsid w:val="002D40D7"/>
    <w:rsid w:val="002D4121"/>
    <w:rsid w:val="002D4253"/>
    <w:rsid w:val="002D4427"/>
    <w:rsid w:val="002D44EA"/>
    <w:rsid w:val="002D44F0"/>
    <w:rsid w:val="002D454F"/>
    <w:rsid w:val="002D45FA"/>
    <w:rsid w:val="002D460A"/>
    <w:rsid w:val="002D47C3"/>
    <w:rsid w:val="002D47F9"/>
    <w:rsid w:val="002D494C"/>
    <w:rsid w:val="002D4A54"/>
    <w:rsid w:val="002D4A62"/>
    <w:rsid w:val="002D4AC6"/>
    <w:rsid w:val="002D4B1E"/>
    <w:rsid w:val="002D4BDC"/>
    <w:rsid w:val="002D4C23"/>
    <w:rsid w:val="002D4DA3"/>
    <w:rsid w:val="002D4EDF"/>
    <w:rsid w:val="002D4F8C"/>
    <w:rsid w:val="002D500D"/>
    <w:rsid w:val="002D5024"/>
    <w:rsid w:val="002D50D3"/>
    <w:rsid w:val="002D5379"/>
    <w:rsid w:val="002D5497"/>
    <w:rsid w:val="002D54FB"/>
    <w:rsid w:val="002D551E"/>
    <w:rsid w:val="002D5574"/>
    <w:rsid w:val="002D56B8"/>
    <w:rsid w:val="002D579C"/>
    <w:rsid w:val="002D5899"/>
    <w:rsid w:val="002D591B"/>
    <w:rsid w:val="002D59A9"/>
    <w:rsid w:val="002D5A07"/>
    <w:rsid w:val="002D5D2D"/>
    <w:rsid w:val="002D5EE0"/>
    <w:rsid w:val="002D618C"/>
    <w:rsid w:val="002D6446"/>
    <w:rsid w:val="002D65AC"/>
    <w:rsid w:val="002D65EA"/>
    <w:rsid w:val="002D669E"/>
    <w:rsid w:val="002D66B5"/>
    <w:rsid w:val="002D66D7"/>
    <w:rsid w:val="002D66F6"/>
    <w:rsid w:val="002D6822"/>
    <w:rsid w:val="002D6919"/>
    <w:rsid w:val="002D6975"/>
    <w:rsid w:val="002D69B1"/>
    <w:rsid w:val="002D6A6F"/>
    <w:rsid w:val="002D6CCB"/>
    <w:rsid w:val="002D6CE0"/>
    <w:rsid w:val="002D7003"/>
    <w:rsid w:val="002D703A"/>
    <w:rsid w:val="002D70B6"/>
    <w:rsid w:val="002D7171"/>
    <w:rsid w:val="002D731E"/>
    <w:rsid w:val="002D73FE"/>
    <w:rsid w:val="002D74B7"/>
    <w:rsid w:val="002D74DA"/>
    <w:rsid w:val="002D759C"/>
    <w:rsid w:val="002D76AF"/>
    <w:rsid w:val="002D7748"/>
    <w:rsid w:val="002D7761"/>
    <w:rsid w:val="002D77A2"/>
    <w:rsid w:val="002D78D8"/>
    <w:rsid w:val="002D78F2"/>
    <w:rsid w:val="002D79C1"/>
    <w:rsid w:val="002D7D1D"/>
    <w:rsid w:val="002D7DC2"/>
    <w:rsid w:val="002D7DE5"/>
    <w:rsid w:val="002D7F89"/>
    <w:rsid w:val="002E0088"/>
    <w:rsid w:val="002E00ED"/>
    <w:rsid w:val="002E0114"/>
    <w:rsid w:val="002E0137"/>
    <w:rsid w:val="002E0253"/>
    <w:rsid w:val="002E0260"/>
    <w:rsid w:val="002E04E8"/>
    <w:rsid w:val="002E06C2"/>
    <w:rsid w:val="002E06D5"/>
    <w:rsid w:val="002E076D"/>
    <w:rsid w:val="002E0796"/>
    <w:rsid w:val="002E0866"/>
    <w:rsid w:val="002E08F1"/>
    <w:rsid w:val="002E09DB"/>
    <w:rsid w:val="002E0D40"/>
    <w:rsid w:val="002E0D8F"/>
    <w:rsid w:val="002E0DC0"/>
    <w:rsid w:val="002E0DCC"/>
    <w:rsid w:val="002E0E69"/>
    <w:rsid w:val="002E0ECE"/>
    <w:rsid w:val="002E101C"/>
    <w:rsid w:val="002E1027"/>
    <w:rsid w:val="002E10BB"/>
    <w:rsid w:val="002E141F"/>
    <w:rsid w:val="002E148A"/>
    <w:rsid w:val="002E181C"/>
    <w:rsid w:val="002E19A8"/>
    <w:rsid w:val="002E19E1"/>
    <w:rsid w:val="002E1AAF"/>
    <w:rsid w:val="002E1B9A"/>
    <w:rsid w:val="002E1BC5"/>
    <w:rsid w:val="002E1BFE"/>
    <w:rsid w:val="002E1C87"/>
    <w:rsid w:val="002E1C9A"/>
    <w:rsid w:val="002E2224"/>
    <w:rsid w:val="002E2558"/>
    <w:rsid w:val="002E2647"/>
    <w:rsid w:val="002E2792"/>
    <w:rsid w:val="002E2B1B"/>
    <w:rsid w:val="002E2B8A"/>
    <w:rsid w:val="002E2CBD"/>
    <w:rsid w:val="002E2D1B"/>
    <w:rsid w:val="002E301A"/>
    <w:rsid w:val="002E309A"/>
    <w:rsid w:val="002E315A"/>
    <w:rsid w:val="002E3310"/>
    <w:rsid w:val="002E3677"/>
    <w:rsid w:val="002E36B0"/>
    <w:rsid w:val="002E3714"/>
    <w:rsid w:val="002E38BB"/>
    <w:rsid w:val="002E38DA"/>
    <w:rsid w:val="002E3BFD"/>
    <w:rsid w:val="002E3CB1"/>
    <w:rsid w:val="002E3E1C"/>
    <w:rsid w:val="002E3EE6"/>
    <w:rsid w:val="002E3F77"/>
    <w:rsid w:val="002E41F3"/>
    <w:rsid w:val="002E41FB"/>
    <w:rsid w:val="002E431B"/>
    <w:rsid w:val="002E4486"/>
    <w:rsid w:val="002E44D0"/>
    <w:rsid w:val="002E45E9"/>
    <w:rsid w:val="002E46F0"/>
    <w:rsid w:val="002E4806"/>
    <w:rsid w:val="002E4863"/>
    <w:rsid w:val="002E487E"/>
    <w:rsid w:val="002E4B8A"/>
    <w:rsid w:val="002E4C4B"/>
    <w:rsid w:val="002E4ED5"/>
    <w:rsid w:val="002E4F93"/>
    <w:rsid w:val="002E5024"/>
    <w:rsid w:val="002E5055"/>
    <w:rsid w:val="002E5168"/>
    <w:rsid w:val="002E5275"/>
    <w:rsid w:val="002E52CF"/>
    <w:rsid w:val="002E54F8"/>
    <w:rsid w:val="002E5645"/>
    <w:rsid w:val="002E5767"/>
    <w:rsid w:val="002E58B1"/>
    <w:rsid w:val="002E58B6"/>
    <w:rsid w:val="002E5907"/>
    <w:rsid w:val="002E5944"/>
    <w:rsid w:val="002E5C9F"/>
    <w:rsid w:val="002E5CAA"/>
    <w:rsid w:val="002E5DDE"/>
    <w:rsid w:val="002E5E54"/>
    <w:rsid w:val="002E6042"/>
    <w:rsid w:val="002E615C"/>
    <w:rsid w:val="002E6258"/>
    <w:rsid w:val="002E62ED"/>
    <w:rsid w:val="002E6517"/>
    <w:rsid w:val="002E65A1"/>
    <w:rsid w:val="002E65ED"/>
    <w:rsid w:val="002E665E"/>
    <w:rsid w:val="002E684A"/>
    <w:rsid w:val="002E6959"/>
    <w:rsid w:val="002E696D"/>
    <w:rsid w:val="002E6A8A"/>
    <w:rsid w:val="002E6BDF"/>
    <w:rsid w:val="002E6C1B"/>
    <w:rsid w:val="002E6D0B"/>
    <w:rsid w:val="002E6E03"/>
    <w:rsid w:val="002E6EB9"/>
    <w:rsid w:val="002E6F20"/>
    <w:rsid w:val="002E6FE3"/>
    <w:rsid w:val="002E722C"/>
    <w:rsid w:val="002E7233"/>
    <w:rsid w:val="002E7472"/>
    <w:rsid w:val="002E74AE"/>
    <w:rsid w:val="002E74DC"/>
    <w:rsid w:val="002E76B3"/>
    <w:rsid w:val="002E76E0"/>
    <w:rsid w:val="002E77C5"/>
    <w:rsid w:val="002E77F3"/>
    <w:rsid w:val="002E780C"/>
    <w:rsid w:val="002E7940"/>
    <w:rsid w:val="002E79F2"/>
    <w:rsid w:val="002E7CD9"/>
    <w:rsid w:val="002E7DEA"/>
    <w:rsid w:val="002F01DD"/>
    <w:rsid w:val="002F0290"/>
    <w:rsid w:val="002F0327"/>
    <w:rsid w:val="002F03CF"/>
    <w:rsid w:val="002F0401"/>
    <w:rsid w:val="002F08D6"/>
    <w:rsid w:val="002F096F"/>
    <w:rsid w:val="002F0AD3"/>
    <w:rsid w:val="002F0D31"/>
    <w:rsid w:val="002F0DA3"/>
    <w:rsid w:val="002F0E13"/>
    <w:rsid w:val="002F0E88"/>
    <w:rsid w:val="002F0F73"/>
    <w:rsid w:val="002F0F76"/>
    <w:rsid w:val="002F1314"/>
    <w:rsid w:val="002F15FE"/>
    <w:rsid w:val="002F16B0"/>
    <w:rsid w:val="002F18DF"/>
    <w:rsid w:val="002F191B"/>
    <w:rsid w:val="002F1945"/>
    <w:rsid w:val="002F1A0B"/>
    <w:rsid w:val="002F1A41"/>
    <w:rsid w:val="002F1ADE"/>
    <w:rsid w:val="002F1B84"/>
    <w:rsid w:val="002F1D59"/>
    <w:rsid w:val="002F1DE6"/>
    <w:rsid w:val="002F1E6A"/>
    <w:rsid w:val="002F1E92"/>
    <w:rsid w:val="002F1EFA"/>
    <w:rsid w:val="002F214F"/>
    <w:rsid w:val="002F217F"/>
    <w:rsid w:val="002F2264"/>
    <w:rsid w:val="002F24EA"/>
    <w:rsid w:val="002F2848"/>
    <w:rsid w:val="002F28CD"/>
    <w:rsid w:val="002F2938"/>
    <w:rsid w:val="002F2A0F"/>
    <w:rsid w:val="002F2ACA"/>
    <w:rsid w:val="002F2B68"/>
    <w:rsid w:val="002F2B9B"/>
    <w:rsid w:val="002F2F08"/>
    <w:rsid w:val="002F2FE2"/>
    <w:rsid w:val="002F3195"/>
    <w:rsid w:val="002F31E0"/>
    <w:rsid w:val="002F333B"/>
    <w:rsid w:val="002F333E"/>
    <w:rsid w:val="002F3481"/>
    <w:rsid w:val="002F3654"/>
    <w:rsid w:val="002F3826"/>
    <w:rsid w:val="002F38A1"/>
    <w:rsid w:val="002F3B02"/>
    <w:rsid w:val="002F3EB4"/>
    <w:rsid w:val="002F405F"/>
    <w:rsid w:val="002F4072"/>
    <w:rsid w:val="002F4105"/>
    <w:rsid w:val="002F411C"/>
    <w:rsid w:val="002F448E"/>
    <w:rsid w:val="002F454C"/>
    <w:rsid w:val="002F45B2"/>
    <w:rsid w:val="002F465A"/>
    <w:rsid w:val="002F4812"/>
    <w:rsid w:val="002F4AB0"/>
    <w:rsid w:val="002F4B09"/>
    <w:rsid w:val="002F503E"/>
    <w:rsid w:val="002F50E5"/>
    <w:rsid w:val="002F52B9"/>
    <w:rsid w:val="002F5341"/>
    <w:rsid w:val="002F5406"/>
    <w:rsid w:val="002F5736"/>
    <w:rsid w:val="002F5741"/>
    <w:rsid w:val="002F595B"/>
    <w:rsid w:val="002F5C60"/>
    <w:rsid w:val="002F5D13"/>
    <w:rsid w:val="002F5E06"/>
    <w:rsid w:val="002F5EC5"/>
    <w:rsid w:val="002F5EEE"/>
    <w:rsid w:val="002F5F03"/>
    <w:rsid w:val="002F5F6D"/>
    <w:rsid w:val="002F5F91"/>
    <w:rsid w:val="002F5F98"/>
    <w:rsid w:val="002F5FDA"/>
    <w:rsid w:val="002F60D6"/>
    <w:rsid w:val="002F61D1"/>
    <w:rsid w:val="002F6340"/>
    <w:rsid w:val="002F6403"/>
    <w:rsid w:val="002F64B8"/>
    <w:rsid w:val="002F6611"/>
    <w:rsid w:val="002F66BE"/>
    <w:rsid w:val="002F67F9"/>
    <w:rsid w:val="002F695D"/>
    <w:rsid w:val="002F69AD"/>
    <w:rsid w:val="002F69D7"/>
    <w:rsid w:val="002F6AB8"/>
    <w:rsid w:val="002F6B7A"/>
    <w:rsid w:val="002F6C2B"/>
    <w:rsid w:val="002F6C33"/>
    <w:rsid w:val="002F6C58"/>
    <w:rsid w:val="002F6C9C"/>
    <w:rsid w:val="002F6D5D"/>
    <w:rsid w:val="002F6DA0"/>
    <w:rsid w:val="002F6EAE"/>
    <w:rsid w:val="002F6ED4"/>
    <w:rsid w:val="002F6FA2"/>
    <w:rsid w:val="002F71D9"/>
    <w:rsid w:val="002F7228"/>
    <w:rsid w:val="002F7250"/>
    <w:rsid w:val="002F7258"/>
    <w:rsid w:val="002F73ED"/>
    <w:rsid w:val="002F7465"/>
    <w:rsid w:val="002F7661"/>
    <w:rsid w:val="002F7744"/>
    <w:rsid w:val="002F781F"/>
    <w:rsid w:val="002F795A"/>
    <w:rsid w:val="002F797A"/>
    <w:rsid w:val="002F79C7"/>
    <w:rsid w:val="002F7A86"/>
    <w:rsid w:val="002F7AE8"/>
    <w:rsid w:val="002F7B4D"/>
    <w:rsid w:val="002F7D38"/>
    <w:rsid w:val="002F7D87"/>
    <w:rsid w:val="002F7E0E"/>
    <w:rsid w:val="002F7ED2"/>
    <w:rsid w:val="003000AC"/>
    <w:rsid w:val="0030010C"/>
    <w:rsid w:val="00300271"/>
    <w:rsid w:val="003003F4"/>
    <w:rsid w:val="0030069A"/>
    <w:rsid w:val="00300998"/>
    <w:rsid w:val="003009BC"/>
    <w:rsid w:val="00300F1C"/>
    <w:rsid w:val="00300F40"/>
    <w:rsid w:val="0030110B"/>
    <w:rsid w:val="0030123F"/>
    <w:rsid w:val="003013E6"/>
    <w:rsid w:val="003013EF"/>
    <w:rsid w:val="003013F2"/>
    <w:rsid w:val="003015A2"/>
    <w:rsid w:val="00301633"/>
    <w:rsid w:val="0030169B"/>
    <w:rsid w:val="00301848"/>
    <w:rsid w:val="00301863"/>
    <w:rsid w:val="00301CD3"/>
    <w:rsid w:val="00301ED4"/>
    <w:rsid w:val="003021E3"/>
    <w:rsid w:val="00302488"/>
    <w:rsid w:val="003025E8"/>
    <w:rsid w:val="00302921"/>
    <w:rsid w:val="00302A45"/>
    <w:rsid w:val="00302D87"/>
    <w:rsid w:val="00302DA5"/>
    <w:rsid w:val="00302EB4"/>
    <w:rsid w:val="00303199"/>
    <w:rsid w:val="00303255"/>
    <w:rsid w:val="0030351F"/>
    <w:rsid w:val="00303587"/>
    <w:rsid w:val="003035F3"/>
    <w:rsid w:val="00303636"/>
    <w:rsid w:val="00303A20"/>
    <w:rsid w:val="00303B4B"/>
    <w:rsid w:val="00303B70"/>
    <w:rsid w:val="00303BB8"/>
    <w:rsid w:val="00303C1E"/>
    <w:rsid w:val="00303CB1"/>
    <w:rsid w:val="00303CC1"/>
    <w:rsid w:val="00303E28"/>
    <w:rsid w:val="00303EB9"/>
    <w:rsid w:val="003041C8"/>
    <w:rsid w:val="00304282"/>
    <w:rsid w:val="00304313"/>
    <w:rsid w:val="0030440B"/>
    <w:rsid w:val="0030450E"/>
    <w:rsid w:val="00304578"/>
    <w:rsid w:val="00304600"/>
    <w:rsid w:val="00304708"/>
    <w:rsid w:val="003047ED"/>
    <w:rsid w:val="003048A7"/>
    <w:rsid w:val="0030490B"/>
    <w:rsid w:val="00304B19"/>
    <w:rsid w:val="00304B81"/>
    <w:rsid w:val="00304D1E"/>
    <w:rsid w:val="00304E0D"/>
    <w:rsid w:val="00304FB2"/>
    <w:rsid w:val="00304FC7"/>
    <w:rsid w:val="00304FD5"/>
    <w:rsid w:val="0030507E"/>
    <w:rsid w:val="00305231"/>
    <w:rsid w:val="003055EF"/>
    <w:rsid w:val="00305650"/>
    <w:rsid w:val="00305789"/>
    <w:rsid w:val="00305838"/>
    <w:rsid w:val="00305981"/>
    <w:rsid w:val="00305B6D"/>
    <w:rsid w:val="00305CD8"/>
    <w:rsid w:val="00305D41"/>
    <w:rsid w:val="003063F4"/>
    <w:rsid w:val="00306452"/>
    <w:rsid w:val="00306539"/>
    <w:rsid w:val="0030654D"/>
    <w:rsid w:val="003065D6"/>
    <w:rsid w:val="0030665E"/>
    <w:rsid w:val="00306BB7"/>
    <w:rsid w:val="00306CB7"/>
    <w:rsid w:val="00306CC1"/>
    <w:rsid w:val="00306D3A"/>
    <w:rsid w:val="00306E92"/>
    <w:rsid w:val="00306F2D"/>
    <w:rsid w:val="00306F52"/>
    <w:rsid w:val="003071AD"/>
    <w:rsid w:val="003071F2"/>
    <w:rsid w:val="00307261"/>
    <w:rsid w:val="0030752D"/>
    <w:rsid w:val="00307550"/>
    <w:rsid w:val="003076AF"/>
    <w:rsid w:val="0030794B"/>
    <w:rsid w:val="0030799D"/>
    <w:rsid w:val="00307AA1"/>
    <w:rsid w:val="00307C22"/>
    <w:rsid w:val="00307D2C"/>
    <w:rsid w:val="00307DC6"/>
    <w:rsid w:val="00307FAE"/>
    <w:rsid w:val="003100E9"/>
    <w:rsid w:val="00310390"/>
    <w:rsid w:val="003104ED"/>
    <w:rsid w:val="00310515"/>
    <w:rsid w:val="00310587"/>
    <w:rsid w:val="00310955"/>
    <w:rsid w:val="003109D3"/>
    <w:rsid w:val="00310C3C"/>
    <w:rsid w:val="00310CAF"/>
    <w:rsid w:val="00310CF6"/>
    <w:rsid w:val="00310DCA"/>
    <w:rsid w:val="00310F44"/>
    <w:rsid w:val="00310FC4"/>
    <w:rsid w:val="0031113C"/>
    <w:rsid w:val="003111BD"/>
    <w:rsid w:val="003113C8"/>
    <w:rsid w:val="0031140D"/>
    <w:rsid w:val="003114DB"/>
    <w:rsid w:val="0031155C"/>
    <w:rsid w:val="003115A3"/>
    <w:rsid w:val="003115F1"/>
    <w:rsid w:val="00311659"/>
    <w:rsid w:val="00311662"/>
    <w:rsid w:val="003118AD"/>
    <w:rsid w:val="003119D3"/>
    <w:rsid w:val="00311ADD"/>
    <w:rsid w:val="00311B03"/>
    <w:rsid w:val="00311C7F"/>
    <w:rsid w:val="00311F5A"/>
    <w:rsid w:val="00311F63"/>
    <w:rsid w:val="00312014"/>
    <w:rsid w:val="0031211B"/>
    <w:rsid w:val="00312327"/>
    <w:rsid w:val="0031243D"/>
    <w:rsid w:val="003125B3"/>
    <w:rsid w:val="003129A5"/>
    <w:rsid w:val="003129B0"/>
    <w:rsid w:val="00312B36"/>
    <w:rsid w:val="00312C78"/>
    <w:rsid w:val="00312CEC"/>
    <w:rsid w:val="00312DE1"/>
    <w:rsid w:val="00312FA4"/>
    <w:rsid w:val="00312FB7"/>
    <w:rsid w:val="003130B3"/>
    <w:rsid w:val="0031313B"/>
    <w:rsid w:val="00313156"/>
    <w:rsid w:val="00313191"/>
    <w:rsid w:val="003132DA"/>
    <w:rsid w:val="00313301"/>
    <w:rsid w:val="003133CF"/>
    <w:rsid w:val="00313547"/>
    <w:rsid w:val="003136DE"/>
    <w:rsid w:val="00313703"/>
    <w:rsid w:val="003137B8"/>
    <w:rsid w:val="003138DF"/>
    <w:rsid w:val="00313ABB"/>
    <w:rsid w:val="00313ADB"/>
    <w:rsid w:val="00313BB2"/>
    <w:rsid w:val="00313C91"/>
    <w:rsid w:val="00313CD1"/>
    <w:rsid w:val="00313DBB"/>
    <w:rsid w:val="00313E27"/>
    <w:rsid w:val="00313E80"/>
    <w:rsid w:val="00313FFB"/>
    <w:rsid w:val="003141C3"/>
    <w:rsid w:val="00314256"/>
    <w:rsid w:val="003143FE"/>
    <w:rsid w:val="003145E5"/>
    <w:rsid w:val="003146B9"/>
    <w:rsid w:val="00314759"/>
    <w:rsid w:val="0031486A"/>
    <w:rsid w:val="00314909"/>
    <w:rsid w:val="00314A0C"/>
    <w:rsid w:val="00314B24"/>
    <w:rsid w:val="00314B89"/>
    <w:rsid w:val="00314BBF"/>
    <w:rsid w:val="00314CF9"/>
    <w:rsid w:val="00314D26"/>
    <w:rsid w:val="00314D29"/>
    <w:rsid w:val="00314DDB"/>
    <w:rsid w:val="00314E37"/>
    <w:rsid w:val="00314E5F"/>
    <w:rsid w:val="00314FAE"/>
    <w:rsid w:val="00315044"/>
    <w:rsid w:val="0031519D"/>
    <w:rsid w:val="003152A0"/>
    <w:rsid w:val="003152DC"/>
    <w:rsid w:val="0031535A"/>
    <w:rsid w:val="00315389"/>
    <w:rsid w:val="00315419"/>
    <w:rsid w:val="00315423"/>
    <w:rsid w:val="00315490"/>
    <w:rsid w:val="003155AA"/>
    <w:rsid w:val="0031580E"/>
    <w:rsid w:val="0031583E"/>
    <w:rsid w:val="00315849"/>
    <w:rsid w:val="003159B5"/>
    <w:rsid w:val="003159C5"/>
    <w:rsid w:val="00315C6B"/>
    <w:rsid w:val="00315D70"/>
    <w:rsid w:val="00315DA1"/>
    <w:rsid w:val="00316077"/>
    <w:rsid w:val="0031610A"/>
    <w:rsid w:val="00316185"/>
    <w:rsid w:val="003162CE"/>
    <w:rsid w:val="0031636B"/>
    <w:rsid w:val="003163C6"/>
    <w:rsid w:val="00316493"/>
    <w:rsid w:val="0031655F"/>
    <w:rsid w:val="0031668E"/>
    <w:rsid w:val="00316A41"/>
    <w:rsid w:val="00316B2C"/>
    <w:rsid w:val="00316B45"/>
    <w:rsid w:val="00316C83"/>
    <w:rsid w:val="00316E93"/>
    <w:rsid w:val="00316EC6"/>
    <w:rsid w:val="00316F79"/>
    <w:rsid w:val="0031706F"/>
    <w:rsid w:val="00317171"/>
    <w:rsid w:val="0031718E"/>
    <w:rsid w:val="003171F7"/>
    <w:rsid w:val="0031722B"/>
    <w:rsid w:val="003172AB"/>
    <w:rsid w:val="0031732A"/>
    <w:rsid w:val="003175A0"/>
    <w:rsid w:val="003175B4"/>
    <w:rsid w:val="003176BE"/>
    <w:rsid w:val="00317772"/>
    <w:rsid w:val="00317816"/>
    <w:rsid w:val="0031783E"/>
    <w:rsid w:val="00317937"/>
    <w:rsid w:val="00317AB7"/>
    <w:rsid w:val="00317B0A"/>
    <w:rsid w:val="00317D33"/>
    <w:rsid w:val="00317D59"/>
    <w:rsid w:val="00317E58"/>
    <w:rsid w:val="00317EAD"/>
    <w:rsid w:val="00317FA6"/>
    <w:rsid w:val="0032006C"/>
    <w:rsid w:val="00320157"/>
    <w:rsid w:val="0032015B"/>
    <w:rsid w:val="00320169"/>
    <w:rsid w:val="00320193"/>
    <w:rsid w:val="003201AC"/>
    <w:rsid w:val="0032023B"/>
    <w:rsid w:val="003202F6"/>
    <w:rsid w:val="00320333"/>
    <w:rsid w:val="00320519"/>
    <w:rsid w:val="0032053F"/>
    <w:rsid w:val="00320898"/>
    <w:rsid w:val="00320943"/>
    <w:rsid w:val="00320BA2"/>
    <w:rsid w:val="00320D49"/>
    <w:rsid w:val="00320D61"/>
    <w:rsid w:val="00320EFF"/>
    <w:rsid w:val="0032100D"/>
    <w:rsid w:val="00321136"/>
    <w:rsid w:val="003211B1"/>
    <w:rsid w:val="003213A9"/>
    <w:rsid w:val="0032147F"/>
    <w:rsid w:val="003214B5"/>
    <w:rsid w:val="003215B4"/>
    <w:rsid w:val="00321647"/>
    <w:rsid w:val="00321720"/>
    <w:rsid w:val="00321829"/>
    <w:rsid w:val="00321937"/>
    <w:rsid w:val="003219F2"/>
    <w:rsid w:val="00321AF6"/>
    <w:rsid w:val="00321B0B"/>
    <w:rsid w:val="00321D88"/>
    <w:rsid w:val="00321E50"/>
    <w:rsid w:val="00321FA2"/>
    <w:rsid w:val="003220BC"/>
    <w:rsid w:val="003220FF"/>
    <w:rsid w:val="00322213"/>
    <w:rsid w:val="00322244"/>
    <w:rsid w:val="0032225B"/>
    <w:rsid w:val="00322290"/>
    <w:rsid w:val="003222D9"/>
    <w:rsid w:val="00322371"/>
    <w:rsid w:val="0032243F"/>
    <w:rsid w:val="00322520"/>
    <w:rsid w:val="003225D4"/>
    <w:rsid w:val="00322623"/>
    <w:rsid w:val="003226BB"/>
    <w:rsid w:val="003228E4"/>
    <w:rsid w:val="0032293E"/>
    <w:rsid w:val="00322B51"/>
    <w:rsid w:val="00322C0B"/>
    <w:rsid w:val="00322C94"/>
    <w:rsid w:val="00322D67"/>
    <w:rsid w:val="00322E28"/>
    <w:rsid w:val="00322E48"/>
    <w:rsid w:val="00322EDB"/>
    <w:rsid w:val="003230D0"/>
    <w:rsid w:val="003232BA"/>
    <w:rsid w:val="00323513"/>
    <w:rsid w:val="00323632"/>
    <w:rsid w:val="00323761"/>
    <w:rsid w:val="00323952"/>
    <w:rsid w:val="00323B26"/>
    <w:rsid w:val="00323C16"/>
    <w:rsid w:val="00323C68"/>
    <w:rsid w:val="00323CB3"/>
    <w:rsid w:val="00323DB0"/>
    <w:rsid w:val="00323F78"/>
    <w:rsid w:val="00324051"/>
    <w:rsid w:val="003240EE"/>
    <w:rsid w:val="00324394"/>
    <w:rsid w:val="0032441C"/>
    <w:rsid w:val="00324502"/>
    <w:rsid w:val="0032474E"/>
    <w:rsid w:val="0032480C"/>
    <w:rsid w:val="0032486F"/>
    <w:rsid w:val="00324972"/>
    <w:rsid w:val="00324977"/>
    <w:rsid w:val="00324A0D"/>
    <w:rsid w:val="00324CF5"/>
    <w:rsid w:val="00324D66"/>
    <w:rsid w:val="00324DB3"/>
    <w:rsid w:val="003250BA"/>
    <w:rsid w:val="003250D1"/>
    <w:rsid w:val="0032511B"/>
    <w:rsid w:val="0032516C"/>
    <w:rsid w:val="00325379"/>
    <w:rsid w:val="00325394"/>
    <w:rsid w:val="0032555C"/>
    <w:rsid w:val="003256E5"/>
    <w:rsid w:val="00325717"/>
    <w:rsid w:val="003258ED"/>
    <w:rsid w:val="00325A03"/>
    <w:rsid w:val="00325ACB"/>
    <w:rsid w:val="00325FC2"/>
    <w:rsid w:val="003260D9"/>
    <w:rsid w:val="0032639F"/>
    <w:rsid w:val="003263D7"/>
    <w:rsid w:val="003267EA"/>
    <w:rsid w:val="0032682F"/>
    <w:rsid w:val="003268D3"/>
    <w:rsid w:val="00326972"/>
    <w:rsid w:val="003269F1"/>
    <w:rsid w:val="00326A51"/>
    <w:rsid w:val="00326BE7"/>
    <w:rsid w:val="00326C12"/>
    <w:rsid w:val="00326D1B"/>
    <w:rsid w:val="00326F9D"/>
    <w:rsid w:val="00326FA4"/>
    <w:rsid w:val="00327118"/>
    <w:rsid w:val="00327163"/>
    <w:rsid w:val="00327188"/>
    <w:rsid w:val="0032720B"/>
    <w:rsid w:val="0032721A"/>
    <w:rsid w:val="00327248"/>
    <w:rsid w:val="00327447"/>
    <w:rsid w:val="003274E1"/>
    <w:rsid w:val="0032754B"/>
    <w:rsid w:val="00327BF2"/>
    <w:rsid w:val="00327C2D"/>
    <w:rsid w:val="00327C34"/>
    <w:rsid w:val="00327C78"/>
    <w:rsid w:val="00327D38"/>
    <w:rsid w:val="00327D43"/>
    <w:rsid w:val="00327F6A"/>
    <w:rsid w:val="003300A4"/>
    <w:rsid w:val="003300CE"/>
    <w:rsid w:val="003301AD"/>
    <w:rsid w:val="003301C1"/>
    <w:rsid w:val="0033027A"/>
    <w:rsid w:val="003302A1"/>
    <w:rsid w:val="0033035C"/>
    <w:rsid w:val="0033047D"/>
    <w:rsid w:val="0033064B"/>
    <w:rsid w:val="0033073C"/>
    <w:rsid w:val="00330940"/>
    <w:rsid w:val="00330A0C"/>
    <w:rsid w:val="00330A7C"/>
    <w:rsid w:val="00330DD6"/>
    <w:rsid w:val="00330E53"/>
    <w:rsid w:val="00330F4C"/>
    <w:rsid w:val="0033104E"/>
    <w:rsid w:val="00331125"/>
    <w:rsid w:val="003315CF"/>
    <w:rsid w:val="003316B3"/>
    <w:rsid w:val="003316B9"/>
    <w:rsid w:val="003316BC"/>
    <w:rsid w:val="00331815"/>
    <w:rsid w:val="00331CCE"/>
    <w:rsid w:val="00331CE1"/>
    <w:rsid w:val="0033224F"/>
    <w:rsid w:val="0033230F"/>
    <w:rsid w:val="00332523"/>
    <w:rsid w:val="0033256E"/>
    <w:rsid w:val="0033281A"/>
    <w:rsid w:val="00332839"/>
    <w:rsid w:val="003329C9"/>
    <w:rsid w:val="00332AF4"/>
    <w:rsid w:val="00332B99"/>
    <w:rsid w:val="00332C33"/>
    <w:rsid w:val="00332C62"/>
    <w:rsid w:val="00332DC4"/>
    <w:rsid w:val="00332ED8"/>
    <w:rsid w:val="0033305B"/>
    <w:rsid w:val="00333248"/>
    <w:rsid w:val="003332B2"/>
    <w:rsid w:val="003333F9"/>
    <w:rsid w:val="0033340F"/>
    <w:rsid w:val="00333511"/>
    <w:rsid w:val="003335B1"/>
    <w:rsid w:val="00333735"/>
    <w:rsid w:val="0033374E"/>
    <w:rsid w:val="0033375D"/>
    <w:rsid w:val="0033375F"/>
    <w:rsid w:val="0033377E"/>
    <w:rsid w:val="00333820"/>
    <w:rsid w:val="00333CD3"/>
    <w:rsid w:val="00333D1F"/>
    <w:rsid w:val="00333D22"/>
    <w:rsid w:val="00333D24"/>
    <w:rsid w:val="00333D7C"/>
    <w:rsid w:val="00333E4D"/>
    <w:rsid w:val="00333E65"/>
    <w:rsid w:val="00333FBA"/>
    <w:rsid w:val="00334038"/>
    <w:rsid w:val="003340BA"/>
    <w:rsid w:val="003340EC"/>
    <w:rsid w:val="00334156"/>
    <w:rsid w:val="00334380"/>
    <w:rsid w:val="003343B1"/>
    <w:rsid w:val="003343BA"/>
    <w:rsid w:val="003343C8"/>
    <w:rsid w:val="00334600"/>
    <w:rsid w:val="00334704"/>
    <w:rsid w:val="00334788"/>
    <w:rsid w:val="0033480B"/>
    <w:rsid w:val="00334968"/>
    <w:rsid w:val="00334A01"/>
    <w:rsid w:val="00334AE9"/>
    <w:rsid w:val="00334C45"/>
    <w:rsid w:val="00334D03"/>
    <w:rsid w:val="00335072"/>
    <w:rsid w:val="0033552C"/>
    <w:rsid w:val="00335604"/>
    <w:rsid w:val="0033574E"/>
    <w:rsid w:val="003357D7"/>
    <w:rsid w:val="00335849"/>
    <w:rsid w:val="00335915"/>
    <w:rsid w:val="00335A9E"/>
    <w:rsid w:val="00335BAD"/>
    <w:rsid w:val="00335BC3"/>
    <w:rsid w:val="00335D4F"/>
    <w:rsid w:val="00335E00"/>
    <w:rsid w:val="00335E8A"/>
    <w:rsid w:val="00336002"/>
    <w:rsid w:val="0033600A"/>
    <w:rsid w:val="0033600F"/>
    <w:rsid w:val="00336081"/>
    <w:rsid w:val="003360AB"/>
    <w:rsid w:val="0033611B"/>
    <w:rsid w:val="0033624B"/>
    <w:rsid w:val="003362A8"/>
    <w:rsid w:val="00336316"/>
    <w:rsid w:val="0033649C"/>
    <w:rsid w:val="00336608"/>
    <w:rsid w:val="00336634"/>
    <w:rsid w:val="00336773"/>
    <w:rsid w:val="0033686E"/>
    <w:rsid w:val="00336A2D"/>
    <w:rsid w:val="00336A45"/>
    <w:rsid w:val="00336A90"/>
    <w:rsid w:val="00336B43"/>
    <w:rsid w:val="00336B80"/>
    <w:rsid w:val="00336C30"/>
    <w:rsid w:val="00336C91"/>
    <w:rsid w:val="00336DDC"/>
    <w:rsid w:val="00336FF7"/>
    <w:rsid w:val="003372EF"/>
    <w:rsid w:val="0033748A"/>
    <w:rsid w:val="003374A4"/>
    <w:rsid w:val="00337554"/>
    <w:rsid w:val="0033756F"/>
    <w:rsid w:val="00337647"/>
    <w:rsid w:val="00337701"/>
    <w:rsid w:val="0033775D"/>
    <w:rsid w:val="0033785B"/>
    <w:rsid w:val="003378BB"/>
    <w:rsid w:val="003378C6"/>
    <w:rsid w:val="003378EF"/>
    <w:rsid w:val="00337A23"/>
    <w:rsid w:val="00337CD1"/>
    <w:rsid w:val="00337E4C"/>
    <w:rsid w:val="00337E74"/>
    <w:rsid w:val="00337F71"/>
    <w:rsid w:val="00337FAC"/>
    <w:rsid w:val="003400FA"/>
    <w:rsid w:val="00340365"/>
    <w:rsid w:val="00340465"/>
    <w:rsid w:val="003405D6"/>
    <w:rsid w:val="003405E7"/>
    <w:rsid w:val="0034095A"/>
    <w:rsid w:val="00340A92"/>
    <w:rsid w:val="00340E71"/>
    <w:rsid w:val="00341231"/>
    <w:rsid w:val="0034135F"/>
    <w:rsid w:val="003413D6"/>
    <w:rsid w:val="00341536"/>
    <w:rsid w:val="0034157A"/>
    <w:rsid w:val="00341607"/>
    <w:rsid w:val="00341699"/>
    <w:rsid w:val="003416E6"/>
    <w:rsid w:val="00341716"/>
    <w:rsid w:val="003417E6"/>
    <w:rsid w:val="0034180D"/>
    <w:rsid w:val="00341868"/>
    <w:rsid w:val="003419F9"/>
    <w:rsid w:val="00341D1E"/>
    <w:rsid w:val="0034207C"/>
    <w:rsid w:val="00342183"/>
    <w:rsid w:val="0034219C"/>
    <w:rsid w:val="003423DA"/>
    <w:rsid w:val="0034240A"/>
    <w:rsid w:val="0034249E"/>
    <w:rsid w:val="00342606"/>
    <w:rsid w:val="00342681"/>
    <w:rsid w:val="00342762"/>
    <w:rsid w:val="0034277E"/>
    <w:rsid w:val="0034288B"/>
    <w:rsid w:val="003429D9"/>
    <w:rsid w:val="00342A0E"/>
    <w:rsid w:val="00342B66"/>
    <w:rsid w:val="00342B74"/>
    <w:rsid w:val="00342C5B"/>
    <w:rsid w:val="00342C60"/>
    <w:rsid w:val="00342DE5"/>
    <w:rsid w:val="00342ED2"/>
    <w:rsid w:val="00342EEA"/>
    <w:rsid w:val="00342F85"/>
    <w:rsid w:val="003430DD"/>
    <w:rsid w:val="003431FE"/>
    <w:rsid w:val="00343342"/>
    <w:rsid w:val="00343373"/>
    <w:rsid w:val="003435B9"/>
    <w:rsid w:val="003437C7"/>
    <w:rsid w:val="003437CF"/>
    <w:rsid w:val="00343850"/>
    <w:rsid w:val="003438C0"/>
    <w:rsid w:val="003438E6"/>
    <w:rsid w:val="00343996"/>
    <w:rsid w:val="003439B0"/>
    <w:rsid w:val="00343A8A"/>
    <w:rsid w:val="00343BED"/>
    <w:rsid w:val="00343CE3"/>
    <w:rsid w:val="00343DD7"/>
    <w:rsid w:val="00343E6D"/>
    <w:rsid w:val="00343EC4"/>
    <w:rsid w:val="00344006"/>
    <w:rsid w:val="003440F1"/>
    <w:rsid w:val="00344196"/>
    <w:rsid w:val="0034455E"/>
    <w:rsid w:val="00344599"/>
    <w:rsid w:val="00344A99"/>
    <w:rsid w:val="00344ABB"/>
    <w:rsid w:val="00344B5B"/>
    <w:rsid w:val="00344E18"/>
    <w:rsid w:val="00344F77"/>
    <w:rsid w:val="00344FE5"/>
    <w:rsid w:val="0034509C"/>
    <w:rsid w:val="003450B7"/>
    <w:rsid w:val="003452C7"/>
    <w:rsid w:val="0034553F"/>
    <w:rsid w:val="00345618"/>
    <w:rsid w:val="003456E2"/>
    <w:rsid w:val="00345A6E"/>
    <w:rsid w:val="00345B35"/>
    <w:rsid w:val="00345E0D"/>
    <w:rsid w:val="00346091"/>
    <w:rsid w:val="003460B2"/>
    <w:rsid w:val="00346275"/>
    <w:rsid w:val="003462E6"/>
    <w:rsid w:val="00346319"/>
    <w:rsid w:val="0034658F"/>
    <w:rsid w:val="00346687"/>
    <w:rsid w:val="00346689"/>
    <w:rsid w:val="003466B3"/>
    <w:rsid w:val="003466B5"/>
    <w:rsid w:val="0034676E"/>
    <w:rsid w:val="00346821"/>
    <w:rsid w:val="0034697A"/>
    <w:rsid w:val="003469D1"/>
    <w:rsid w:val="00346A75"/>
    <w:rsid w:val="00346C24"/>
    <w:rsid w:val="00346CB5"/>
    <w:rsid w:val="00346E68"/>
    <w:rsid w:val="00346FA5"/>
    <w:rsid w:val="00346FBC"/>
    <w:rsid w:val="0034702A"/>
    <w:rsid w:val="00347137"/>
    <w:rsid w:val="0034716D"/>
    <w:rsid w:val="0034720E"/>
    <w:rsid w:val="0034752E"/>
    <w:rsid w:val="003475A9"/>
    <w:rsid w:val="00347698"/>
    <w:rsid w:val="0034780E"/>
    <w:rsid w:val="00347949"/>
    <w:rsid w:val="00347A04"/>
    <w:rsid w:val="00347AB7"/>
    <w:rsid w:val="00347BA2"/>
    <w:rsid w:val="00347C39"/>
    <w:rsid w:val="00347C60"/>
    <w:rsid w:val="00347CE8"/>
    <w:rsid w:val="00347D0A"/>
    <w:rsid w:val="00347D69"/>
    <w:rsid w:val="00350417"/>
    <w:rsid w:val="0035054E"/>
    <w:rsid w:val="0035055C"/>
    <w:rsid w:val="003505B5"/>
    <w:rsid w:val="00350990"/>
    <w:rsid w:val="00350AEB"/>
    <w:rsid w:val="00350DEC"/>
    <w:rsid w:val="00351002"/>
    <w:rsid w:val="00351044"/>
    <w:rsid w:val="00351208"/>
    <w:rsid w:val="0035123C"/>
    <w:rsid w:val="00351243"/>
    <w:rsid w:val="003514E4"/>
    <w:rsid w:val="003515C9"/>
    <w:rsid w:val="003515D4"/>
    <w:rsid w:val="00351607"/>
    <w:rsid w:val="003516B3"/>
    <w:rsid w:val="00351794"/>
    <w:rsid w:val="003517F4"/>
    <w:rsid w:val="00351CD9"/>
    <w:rsid w:val="00351D03"/>
    <w:rsid w:val="00351D72"/>
    <w:rsid w:val="00351E9D"/>
    <w:rsid w:val="00352176"/>
    <w:rsid w:val="003521BA"/>
    <w:rsid w:val="0035224E"/>
    <w:rsid w:val="00352398"/>
    <w:rsid w:val="003523A9"/>
    <w:rsid w:val="0035248D"/>
    <w:rsid w:val="00352616"/>
    <w:rsid w:val="003526A9"/>
    <w:rsid w:val="0035293D"/>
    <w:rsid w:val="00352977"/>
    <w:rsid w:val="003529F6"/>
    <w:rsid w:val="00352A57"/>
    <w:rsid w:val="00352A58"/>
    <w:rsid w:val="00352AE3"/>
    <w:rsid w:val="00352B56"/>
    <w:rsid w:val="00352BEC"/>
    <w:rsid w:val="00352D4D"/>
    <w:rsid w:val="00352F40"/>
    <w:rsid w:val="00352F50"/>
    <w:rsid w:val="00352FC7"/>
    <w:rsid w:val="003530F3"/>
    <w:rsid w:val="003532AB"/>
    <w:rsid w:val="00353369"/>
    <w:rsid w:val="0035343C"/>
    <w:rsid w:val="003534F4"/>
    <w:rsid w:val="00353539"/>
    <w:rsid w:val="0035355E"/>
    <w:rsid w:val="0035366B"/>
    <w:rsid w:val="0035376F"/>
    <w:rsid w:val="00353781"/>
    <w:rsid w:val="00353942"/>
    <w:rsid w:val="00353C8E"/>
    <w:rsid w:val="00353D01"/>
    <w:rsid w:val="00353E70"/>
    <w:rsid w:val="00353EC5"/>
    <w:rsid w:val="00353F26"/>
    <w:rsid w:val="00353F7F"/>
    <w:rsid w:val="00354012"/>
    <w:rsid w:val="00354156"/>
    <w:rsid w:val="00354186"/>
    <w:rsid w:val="003541CF"/>
    <w:rsid w:val="003542B0"/>
    <w:rsid w:val="003543C3"/>
    <w:rsid w:val="00354551"/>
    <w:rsid w:val="003545A3"/>
    <w:rsid w:val="003545D6"/>
    <w:rsid w:val="003548A1"/>
    <w:rsid w:val="0035491F"/>
    <w:rsid w:val="00354C7B"/>
    <w:rsid w:val="00354D46"/>
    <w:rsid w:val="00354D90"/>
    <w:rsid w:val="00354EAC"/>
    <w:rsid w:val="00354F30"/>
    <w:rsid w:val="0035501A"/>
    <w:rsid w:val="0035512A"/>
    <w:rsid w:val="003553AF"/>
    <w:rsid w:val="00355640"/>
    <w:rsid w:val="003556A8"/>
    <w:rsid w:val="0035588C"/>
    <w:rsid w:val="0035593D"/>
    <w:rsid w:val="00355AE5"/>
    <w:rsid w:val="00355BA5"/>
    <w:rsid w:val="00355BDF"/>
    <w:rsid w:val="0035602B"/>
    <w:rsid w:val="00356092"/>
    <w:rsid w:val="0035639C"/>
    <w:rsid w:val="003563D6"/>
    <w:rsid w:val="00356441"/>
    <w:rsid w:val="00356452"/>
    <w:rsid w:val="00356465"/>
    <w:rsid w:val="0035661F"/>
    <w:rsid w:val="003567CF"/>
    <w:rsid w:val="0035689D"/>
    <w:rsid w:val="00356A6A"/>
    <w:rsid w:val="00356B2D"/>
    <w:rsid w:val="00356D61"/>
    <w:rsid w:val="00356EC6"/>
    <w:rsid w:val="00356FFD"/>
    <w:rsid w:val="003570DA"/>
    <w:rsid w:val="003571DD"/>
    <w:rsid w:val="003572CF"/>
    <w:rsid w:val="00357361"/>
    <w:rsid w:val="003573CF"/>
    <w:rsid w:val="003573D5"/>
    <w:rsid w:val="0035755E"/>
    <w:rsid w:val="0035759B"/>
    <w:rsid w:val="00357678"/>
    <w:rsid w:val="0035779E"/>
    <w:rsid w:val="003577C9"/>
    <w:rsid w:val="00357843"/>
    <w:rsid w:val="00357869"/>
    <w:rsid w:val="00357995"/>
    <w:rsid w:val="00357A87"/>
    <w:rsid w:val="00357C3D"/>
    <w:rsid w:val="00357C6A"/>
    <w:rsid w:val="00357CA8"/>
    <w:rsid w:val="00357D24"/>
    <w:rsid w:val="00357EAA"/>
    <w:rsid w:val="00357F2E"/>
    <w:rsid w:val="00357FB6"/>
    <w:rsid w:val="00360103"/>
    <w:rsid w:val="0036011F"/>
    <w:rsid w:val="00360133"/>
    <w:rsid w:val="00360270"/>
    <w:rsid w:val="00360350"/>
    <w:rsid w:val="0036048B"/>
    <w:rsid w:val="003605AA"/>
    <w:rsid w:val="003606E6"/>
    <w:rsid w:val="003607CC"/>
    <w:rsid w:val="003608A6"/>
    <w:rsid w:val="00360936"/>
    <w:rsid w:val="00360991"/>
    <w:rsid w:val="00360BAE"/>
    <w:rsid w:val="00360BC2"/>
    <w:rsid w:val="00360BFD"/>
    <w:rsid w:val="00360D73"/>
    <w:rsid w:val="00360DCE"/>
    <w:rsid w:val="00360F49"/>
    <w:rsid w:val="00360FE0"/>
    <w:rsid w:val="00360FFD"/>
    <w:rsid w:val="003611B1"/>
    <w:rsid w:val="003614BA"/>
    <w:rsid w:val="003614FF"/>
    <w:rsid w:val="00361501"/>
    <w:rsid w:val="0036177C"/>
    <w:rsid w:val="00361820"/>
    <w:rsid w:val="00361A52"/>
    <w:rsid w:val="00361AE2"/>
    <w:rsid w:val="00361BE0"/>
    <w:rsid w:val="00361C3B"/>
    <w:rsid w:val="00361CBC"/>
    <w:rsid w:val="00361CC3"/>
    <w:rsid w:val="00361DC1"/>
    <w:rsid w:val="00362016"/>
    <w:rsid w:val="003620F1"/>
    <w:rsid w:val="003621C3"/>
    <w:rsid w:val="00362239"/>
    <w:rsid w:val="003623BC"/>
    <w:rsid w:val="00362471"/>
    <w:rsid w:val="003624C5"/>
    <w:rsid w:val="003624E7"/>
    <w:rsid w:val="0036264D"/>
    <w:rsid w:val="00362683"/>
    <w:rsid w:val="00362694"/>
    <w:rsid w:val="003626E7"/>
    <w:rsid w:val="00362823"/>
    <w:rsid w:val="00362BB9"/>
    <w:rsid w:val="00362C31"/>
    <w:rsid w:val="00362CFA"/>
    <w:rsid w:val="00362DEC"/>
    <w:rsid w:val="00362E27"/>
    <w:rsid w:val="00362F32"/>
    <w:rsid w:val="00362F5F"/>
    <w:rsid w:val="00362F81"/>
    <w:rsid w:val="00362FA8"/>
    <w:rsid w:val="00363147"/>
    <w:rsid w:val="003635BB"/>
    <w:rsid w:val="0036360B"/>
    <w:rsid w:val="00363626"/>
    <w:rsid w:val="0036378D"/>
    <w:rsid w:val="003637A2"/>
    <w:rsid w:val="00363827"/>
    <w:rsid w:val="00363833"/>
    <w:rsid w:val="00363905"/>
    <w:rsid w:val="00363996"/>
    <w:rsid w:val="00363B6A"/>
    <w:rsid w:val="00363C63"/>
    <w:rsid w:val="00363D1B"/>
    <w:rsid w:val="00363DC5"/>
    <w:rsid w:val="00363FA4"/>
    <w:rsid w:val="00364152"/>
    <w:rsid w:val="003641B3"/>
    <w:rsid w:val="0036429C"/>
    <w:rsid w:val="0036434B"/>
    <w:rsid w:val="003643A6"/>
    <w:rsid w:val="003643BC"/>
    <w:rsid w:val="003644DA"/>
    <w:rsid w:val="00364661"/>
    <w:rsid w:val="00364685"/>
    <w:rsid w:val="00364867"/>
    <w:rsid w:val="00364947"/>
    <w:rsid w:val="0036495C"/>
    <w:rsid w:val="00364A04"/>
    <w:rsid w:val="00364AE2"/>
    <w:rsid w:val="00364AEC"/>
    <w:rsid w:val="00364C6E"/>
    <w:rsid w:val="00364D5C"/>
    <w:rsid w:val="00364D62"/>
    <w:rsid w:val="00364FFD"/>
    <w:rsid w:val="00365063"/>
    <w:rsid w:val="00365064"/>
    <w:rsid w:val="0036513D"/>
    <w:rsid w:val="003651B0"/>
    <w:rsid w:val="0036526A"/>
    <w:rsid w:val="00365328"/>
    <w:rsid w:val="0036534E"/>
    <w:rsid w:val="003653D1"/>
    <w:rsid w:val="0036551D"/>
    <w:rsid w:val="0036552C"/>
    <w:rsid w:val="003655A7"/>
    <w:rsid w:val="00365693"/>
    <w:rsid w:val="003657A4"/>
    <w:rsid w:val="0036580A"/>
    <w:rsid w:val="003659B4"/>
    <w:rsid w:val="00365AEA"/>
    <w:rsid w:val="00365B1D"/>
    <w:rsid w:val="00365B57"/>
    <w:rsid w:val="00365C7A"/>
    <w:rsid w:val="00365D8F"/>
    <w:rsid w:val="00365E2D"/>
    <w:rsid w:val="0036600D"/>
    <w:rsid w:val="00366057"/>
    <w:rsid w:val="003660F0"/>
    <w:rsid w:val="0036630D"/>
    <w:rsid w:val="00366373"/>
    <w:rsid w:val="003668A4"/>
    <w:rsid w:val="00366AEB"/>
    <w:rsid w:val="00366AF5"/>
    <w:rsid w:val="00366EBB"/>
    <w:rsid w:val="0036703C"/>
    <w:rsid w:val="00367157"/>
    <w:rsid w:val="0036717F"/>
    <w:rsid w:val="003671B2"/>
    <w:rsid w:val="00367251"/>
    <w:rsid w:val="00367372"/>
    <w:rsid w:val="00367428"/>
    <w:rsid w:val="0036742B"/>
    <w:rsid w:val="0036755E"/>
    <w:rsid w:val="0036763B"/>
    <w:rsid w:val="00367685"/>
    <w:rsid w:val="003676F2"/>
    <w:rsid w:val="0036781D"/>
    <w:rsid w:val="00367BB7"/>
    <w:rsid w:val="00367BF3"/>
    <w:rsid w:val="00367CA8"/>
    <w:rsid w:val="00367CE9"/>
    <w:rsid w:val="00367F05"/>
    <w:rsid w:val="00367F33"/>
    <w:rsid w:val="00367F44"/>
    <w:rsid w:val="003700B3"/>
    <w:rsid w:val="00370124"/>
    <w:rsid w:val="00370146"/>
    <w:rsid w:val="0037015E"/>
    <w:rsid w:val="0037017E"/>
    <w:rsid w:val="00370190"/>
    <w:rsid w:val="003701D3"/>
    <w:rsid w:val="003701DF"/>
    <w:rsid w:val="003701EF"/>
    <w:rsid w:val="00370324"/>
    <w:rsid w:val="003704F8"/>
    <w:rsid w:val="003705DF"/>
    <w:rsid w:val="003705E6"/>
    <w:rsid w:val="00370619"/>
    <w:rsid w:val="00370803"/>
    <w:rsid w:val="0037089B"/>
    <w:rsid w:val="00370901"/>
    <w:rsid w:val="00370903"/>
    <w:rsid w:val="0037094A"/>
    <w:rsid w:val="00370BB1"/>
    <w:rsid w:val="00370C46"/>
    <w:rsid w:val="00370EA2"/>
    <w:rsid w:val="00370EDB"/>
    <w:rsid w:val="00370FD9"/>
    <w:rsid w:val="00371054"/>
    <w:rsid w:val="003710FA"/>
    <w:rsid w:val="00371119"/>
    <w:rsid w:val="003712F7"/>
    <w:rsid w:val="00371301"/>
    <w:rsid w:val="00371370"/>
    <w:rsid w:val="0037148D"/>
    <w:rsid w:val="00371517"/>
    <w:rsid w:val="00371634"/>
    <w:rsid w:val="003716B0"/>
    <w:rsid w:val="00371770"/>
    <w:rsid w:val="003718F4"/>
    <w:rsid w:val="00371943"/>
    <w:rsid w:val="00371AEB"/>
    <w:rsid w:val="00371CE0"/>
    <w:rsid w:val="00371DD3"/>
    <w:rsid w:val="00371E0D"/>
    <w:rsid w:val="00371E34"/>
    <w:rsid w:val="00371E91"/>
    <w:rsid w:val="00371E99"/>
    <w:rsid w:val="00371EF9"/>
    <w:rsid w:val="00371F49"/>
    <w:rsid w:val="00371FBB"/>
    <w:rsid w:val="0037229B"/>
    <w:rsid w:val="00372362"/>
    <w:rsid w:val="0037273A"/>
    <w:rsid w:val="003728B9"/>
    <w:rsid w:val="003728E2"/>
    <w:rsid w:val="0037290F"/>
    <w:rsid w:val="00373017"/>
    <w:rsid w:val="00373071"/>
    <w:rsid w:val="003730B5"/>
    <w:rsid w:val="0037314D"/>
    <w:rsid w:val="00373206"/>
    <w:rsid w:val="003732FC"/>
    <w:rsid w:val="003733EC"/>
    <w:rsid w:val="00373425"/>
    <w:rsid w:val="0037345C"/>
    <w:rsid w:val="00373499"/>
    <w:rsid w:val="0037352D"/>
    <w:rsid w:val="003737D3"/>
    <w:rsid w:val="00373905"/>
    <w:rsid w:val="00373912"/>
    <w:rsid w:val="00373AA4"/>
    <w:rsid w:val="00373B17"/>
    <w:rsid w:val="00373B34"/>
    <w:rsid w:val="00373B6F"/>
    <w:rsid w:val="00373B74"/>
    <w:rsid w:val="00373C0E"/>
    <w:rsid w:val="00373D62"/>
    <w:rsid w:val="00373DB1"/>
    <w:rsid w:val="00373DEB"/>
    <w:rsid w:val="00373FC3"/>
    <w:rsid w:val="00374012"/>
    <w:rsid w:val="003740AF"/>
    <w:rsid w:val="00374135"/>
    <w:rsid w:val="00374191"/>
    <w:rsid w:val="0037429F"/>
    <w:rsid w:val="003743CB"/>
    <w:rsid w:val="003744BF"/>
    <w:rsid w:val="003744FC"/>
    <w:rsid w:val="003745CB"/>
    <w:rsid w:val="00374755"/>
    <w:rsid w:val="00374805"/>
    <w:rsid w:val="0037491C"/>
    <w:rsid w:val="00374930"/>
    <w:rsid w:val="00374935"/>
    <w:rsid w:val="0037494A"/>
    <w:rsid w:val="00374A10"/>
    <w:rsid w:val="00374A8D"/>
    <w:rsid w:val="00374AA0"/>
    <w:rsid w:val="00374C71"/>
    <w:rsid w:val="00374CEB"/>
    <w:rsid w:val="00374EB6"/>
    <w:rsid w:val="00374F31"/>
    <w:rsid w:val="003755BB"/>
    <w:rsid w:val="00375704"/>
    <w:rsid w:val="00375725"/>
    <w:rsid w:val="0037586B"/>
    <w:rsid w:val="0037587C"/>
    <w:rsid w:val="003758EE"/>
    <w:rsid w:val="00375911"/>
    <w:rsid w:val="00375922"/>
    <w:rsid w:val="0037592D"/>
    <w:rsid w:val="00375950"/>
    <w:rsid w:val="00375952"/>
    <w:rsid w:val="00375A1E"/>
    <w:rsid w:val="00375AA5"/>
    <w:rsid w:val="00375B62"/>
    <w:rsid w:val="00375BC9"/>
    <w:rsid w:val="00375CBA"/>
    <w:rsid w:val="00375D4F"/>
    <w:rsid w:val="00375DB5"/>
    <w:rsid w:val="00375E71"/>
    <w:rsid w:val="00375F81"/>
    <w:rsid w:val="00376085"/>
    <w:rsid w:val="00376205"/>
    <w:rsid w:val="003762DB"/>
    <w:rsid w:val="003762DC"/>
    <w:rsid w:val="003764C1"/>
    <w:rsid w:val="003766A5"/>
    <w:rsid w:val="00376876"/>
    <w:rsid w:val="003768CC"/>
    <w:rsid w:val="00376961"/>
    <w:rsid w:val="00376991"/>
    <w:rsid w:val="00376BD7"/>
    <w:rsid w:val="00376C44"/>
    <w:rsid w:val="00376D54"/>
    <w:rsid w:val="00376E1C"/>
    <w:rsid w:val="00376E9A"/>
    <w:rsid w:val="00376EFB"/>
    <w:rsid w:val="00376FF9"/>
    <w:rsid w:val="0037702B"/>
    <w:rsid w:val="003770C7"/>
    <w:rsid w:val="00377195"/>
    <w:rsid w:val="003771D3"/>
    <w:rsid w:val="00377264"/>
    <w:rsid w:val="0037729A"/>
    <w:rsid w:val="00377532"/>
    <w:rsid w:val="003775A9"/>
    <w:rsid w:val="003776A5"/>
    <w:rsid w:val="00377702"/>
    <w:rsid w:val="00377842"/>
    <w:rsid w:val="00377973"/>
    <w:rsid w:val="003779AD"/>
    <w:rsid w:val="00377ADD"/>
    <w:rsid w:val="00377B7A"/>
    <w:rsid w:val="00377EB1"/>
    <w:rsid w:val="00377EC6"/>
    <w:rsid w:val="00377EE4"/>
    <w:rsid w:val="00377EF8"/>
    <w:rsid w:val="003800B5"/>
    <w:rsid w:val="003801D6"/>
    <w:rsid w:val="0038039B"/>
    <w:rsid w:val="003804E9"/>
    <w:rsid w:val="003806FB"/>
    <w:rsid w:val="0038089F"/>
    <w:rsid w:val="003808EE"/>
    <w:rsid w:val="00380B29"/>
    <w:rsid w:val="00380C0E"/>
    <w:rsid w:val="00380C86"/>
    <w:rsid w:val="00380C98"/>
    <w:rsid w:val="00380CFA"/>
    <w:rsid w:val="0038100E"/>
    <w:rsid w:val="003810D1"/>
    <w:rsid w:val="003811D4"/>
    <w:rsid w:val="00381259"/>
    <w:rsid w:val="0038128C"/>
    <w:rsid w:val="00381330"/>
    <w:rsid w:val="00381471"/>
    <w:rsid w:val="003816C1"/>
    <w:rsid w:val="00381702"/>
    <w:rsid w:val="00381746"/>
    <w:rsid w:val="003817A5"/>
    <w:rsid w:val="00381819"/>
    <w:rsid w:val="00381919"/>
    <w:rsid w:val="0038192C"/>
    <w:rsid w:val="00381ADE"/>
    <w:rsid w:val="00381B45"/>
    <w:rsid w:val="00381BF3"/>
    <w:rsid w:val="00381C3D"/>
    <w:rsid w:val="00381EA0"/>
    <w:rsid w:val="00382125"/>
    <w:rsid w:val="00382140"/>
    <w:rsid w:val="00382145"/>
    <w:rsid w:val="00382284"/>
    <w:rsid w:val="003822FC"/>
    <w:rsid w:val="003824C6"/>
    <w:rsid w:val="003825B5"/>
    <w:rsid w:val="003827A8"/>
    <w:rsid w:val="003827F7"/>
    <w:rsid w:val="0038283D"/>
    <w:rsid w:val="003828A1"/>
    <w:rsid w:val="00382A06"/>
    <w:rsid w:val="00382A1E"/>
    <w:rsid w:val="00382AD1"/>
    <w:rsid w:val="00382B2A"/>
    <w:rsid w:val="00382D9F"/>
    <w:rsid w:val="00382E2D"/>
    <w:rsid w:val="00382E34"/>
    <w:rsid w:val="00382ED0"/>
    <w:rsid w:val="00382F90"/>
    <w:rsid w:val="00382FC5"/>
    <w:rsid w:val="0038300C"/>
    <w:rsid w:val="003831B2"/>
    <w:rsid w:val="00383530"/>
    <w:rsid w:val="00383660"/>
    <w:rsid w:val="0038395C"/>
    <w:rsid w:val="003839B5"/>
    <w:rsid w:val="00383B4D"/>
    <w:rsid w:val="00383BD3"/>
    <w:rsid w:val="00383D7C"/>
    <w:rsid w:val="00383E97"/>
    <w:rsid w:val="00383EA0"/>
    <w:rsid w:val="00383F8A"/>
    <w:rsid w:val="003840CC"/>
    <w:rsid w:val="00384286"/>
    <w:rsid w:val="00384401"/>
    <w:rsid w:val="00384425"/>
    <w:rsid w:val="0038446D"/>
    <w:rsid w:val="00384479"/>
    <w:rsid w:val="003844C1"/>
    <w:rsid w:val="00384522"/>
    <w:rsid w:val="0038461B"/>
    <w:rsid w:val="00384736"/>
    <w:rsid w:val="0038483D"/>
    <w:rsid w:val="00384884"/>
    <w:rsid w:val="003849CB"/>
    <w:rsid w:val="00384A34"/>
    <w:rsid w:val="00384B10"/>
    <w:rsid w:val="00384BB7"/>
    <w:rsid w:val="00384EE6"/>
    <w:rsid w:val="00385065"/>
    <w:rsid w:val="0038508F"/>
    <w:rsid w:val="003851F0"/>
    <w:rsid w:val="00385337"/>
    <w:rsid w:val="0038548B"/>
    <w:rsid w:val="003854A7"/>
    <w:rsid w:val="003855AD"/>
    <w:rsid w:val="003856BD"/>
    <w:rsid w:val="0038573A"/>
    <w:rsid w:val="003858FA"/>
    <w:rsid w:val="003859E5"/>
    <w:rsid w:val="00385A28"/>
    <w:rsid w:val="00385D06"/>
    <w:rsid w:val="00385E78"/>
    <w:rsid w:val="00385FD2"/>
    <w:rsid w:val="00386110"/>
    <w:rsid w:val="0038625C"/>
    <w:rsid w:val="0038649A"/>
    <w:rsid w:val="0038659C"/>
    <w:rsid w:val="00386744"/>
    <w:rsid w:val="0038679C"/>
    <w:rsid w:val="003867D0"/>
    <w:rsid w:val="0038684A"/>
    <w:rsid w:val="00386968"/>
    <w:rsid w:val="00386AAA"/>
    <w:rsid w:val="00386B66"/>
    <w:rsid w:val="00386D22"/>
    <w:rsid w:val="00387081"/>
    <w:rsid w:val="003872A9"/>
    <w:rsid w:val="00387611"/>
    <w:rsid w:val="00387680"/>
    <w:rsid w:val="0038771A"/>
    <w:rsid w:val="0038776F"/>
    <w:rsid w:val="003878E8"/>
    <w:rsid w:val="00387B10"/>
    <w:rsid w:val="00387BFC"/>
    <w:rsid w:val="00387C5C"/>
    <w:rsid w:val="00387D0A"/>
    <w:rsid w:val="00387E97"/>
    <w:rsid w:val="00387EB6"/>
    <w:rsid w:val="00387ED3"/>
    <w:rsid w:val="00387EEE"/>
    <w:rsid w:val="00387FB9"/>
    <w:rsid w:val="003900A6"/>
    <w:rsid w:val="003900D9"/>
    <w:rsid w:val="003901CC"/>
    <w:rsid w:val="0039023B"/>
    <w:rsid w:val="0039029D"/>
    <w:rsid w:val="0039033A"/>
    <w:rsid w:val="00390354"/>
    <w:rsid w:val="003904AA"/>
    <w:rsid w:val="00390582"/>
    <w:rsid w:val="00390809"/>
    <w:rsid w:val="00390A2D"/>
    <w:rsid w:val="00390A83"/>
    <w:rsid w:val="00390B52"/>
    <w:rsid w:val="00390CF2"/>
    <w:rsid w:val="00391061"/>
    <w:rsid w:val="003910A6"/>
    <w:rsid w:val="00391179"/>
    <w:rsid w:val="00391587"/>
    <w:rsid w:val="0039170A"/>
    <w:rsid w:val="0039189B"/>
    <w:rsid w:val="003918D1"/>
    <w:rsid w:val="00391A11"/>
    <w:rsid w:val="00391A58"/>
    <w:rsid w:val="00392237"/>
    <w:rsid w:val="0039232B"/>
    <w:rsid w:val="003926AA"/>
    <w:rsid w:val="00392921"/>
    <w:rsid w:val="00392B6C"/>
    <w:rsid w:val="00392B95"/>
    <w:rsid w:val="00392CC3"/>
    <w:rsid w:val="00392D35"/>
    <w:rsid w:val="00392D80"/>
    <w:rsid w:val="00392F6D"/>
    <w:rsid w:val="00393045"/>
    <w:rsid w:val="0039331E"/>
    <w:rsid w:val="00393382"/>
    <w:rsid w:val="003933F9"/>
    <w:rsid w:val="003934C9"/>
    <w:rsid w:val="00393541"/>
    <w:rsid w:val="003936D7"/>
    <w:rsid w:val="00393813"/>
    <w:rsid w:val="00393AA1"/>
    <w:rsid w:val="00393AF8"/>
    <w:rsid w:val="00393CF0"/>
    <w:rsid w:val="00393F3D"/>
    <w:rsid w:val="00393F7C"/>
    <w:rsid w:val="00394390"/>
    <w:rsid w:val="00394734"/>
    <w:rsid w:val="0039475B"/>
    <w:rsid w:val="00394996"/>
    <w:rsid w:val="00394D4C"/>
    <w:rsid w:val="00394D56"/>
    <w:rsid w:val="00394E3F"/>
    <w:rsid w:val="00394F6F"/>
    <w:rsid w:val="003951A5"/>
    <w:rsid w:val="00395270"/>
    <w:rsid w:val="0039558E"/>
    <w:rsid w:val="003955DA"/>
    <w:rsid w:val="0039560C"/>
    <w:rsid w:val="003956AF"/>
    <w:rsid w:val="0039570A"/>
    <w:rsid w:val="00395AAE"/>
    <w:rsid w:val="00395C55"/>
    <w:rsid w:val="00395DF6"/>
    <w:rsid w:val="00395ED9"/>
    <w:rsid w:val="00395F14"/>
    <w:rsid w:val="00396032"/>
    <w:rsid w:val="003960C8"/>
    <w:rsid w:val="00396155"/>
    <w:rsid w:val="00396190"/>
    <w:rsid w:val="00396287"/>
    <w:rsid w:val="00396328"/>
    <w:rsid w:val="00396373"/>
    <w:rsid w:val="00396468"/>
    <w:rsid w:val="00396482"/>
    <w:rsid w:val="003965DD"/>
    <w:rsid w:val="0039667F"/>
    <w:rsid w:val="003967C8"/>
    <w:rsid w:val="003968B6"/>
    <w:rsid w:val="00396944"/>
    <w:rsid w:val="00396E56"/>
    <w:rsid w:val="0039706D"/>
    <w:rsid w:val="003971BF"/>
    <w:rsid w:val="003972A6"/>
    <w:rsid w:val="003972ED"/>
    <w:rsid w:val="0039753D"/>
    <w:rsid w:val="00397563"/>
    <w:rsid w:val="003977DF"/>
    <w:rsid w:val="00397800"/>
    <w:rsid w:val="00397962"/>
    <w:rsid w:val="003979AD"/>
    <w:rsid w:val="00397AFD"/>
    <w:rsid w:val="00397B18"/>
    <w:rsid w:val="00397D90"/>
    <w:rsid w:val="00397DB1"/>
    <w:rsid w:val="003A0007"/>
    <w:rsid w:val="003A0036"/>
    <w:rsid w:val="003A00C9"/>
    <w:rsid w:val="003A0111"/>
    <w:rsid w:val="003A0119"/>
    <w:rsid w:val="003A0165"/>
    <w:rsid w:val="003A01F2"/>
    <w:rsid w:val="003A0216"/>
    <w:rsid w:val="003A0344"/>
    <w:rsid w:val="003A0360"/>
    <w:rsid w:val="003A0375"/>
    <w:rsid w:val="003A039E"/>
    <w:rsid w:val="003A0558"/>
    <w:rsid w:val="003A067B"/>
    <w:rsid w:val="003A06AD"/>
    <w:rsid w:val="003A06B5"/>
    <w:rsid w:val="003A06E5"/>
    <w:rsid w:val="003A0A37"/>
    <w:rsid w:val="003A0B0F"/>
    <w:rsid w:val="003A0B3C"/>
    <w:rsid w:val="003A0B54"/>
    <w:rsid w:val="003A0CF9"/>
    <w:rsid w:val="003A0D81"/>
    <w:rsid w:val="003A0D95"/>
    <w:rsid w:val="003A0F1B"/>
    <w:rsid w:val="003A107B"/>
    <w:rsid w:val="003A1181"/>
    <w:rsid w:val="003A12C9"/>
    <w:rsid w:val="003A134B"/>
    <w:rsid w:val="003A175D"/>
    <w:rsid w:val="003A185D"/>
    <w:rsid w:val="003A1862"/>
    <w:rsid w:val="003A1C58"/>
    <w:rsid w:val="003A1C7C"/>
    <w:rsid w:val="003A1DB3"/>
    <w:rsid w:val="003A1E24"/>
    <w:rsid w:val="003A1E54"/>
    <w:rsid w:val="003A2099"/>
    <w:rsid w:val="003A20F2"/>
    <w:rsid w:val="003A2173"/>
    <w:rsid w:val="003A226A"/>
    <w:rsid w:val="003A22BD"/>
    <w:rsid w:val="003A2340"/>
    <w:rsid w:val="003A2342"/>
    <w:rsid w:val="003A2430"/>
    <w:rsid w:val="003A251D"/>
    <w:rsid w:val="003A2593"/>
    <w:rsid w:val="003A25D4"/>
    <w:rsid w:val="003A2700"/>
    <w:rsid w:val="003A2742"/>
    <w:rsid w:val="003A2850"/>
    <w:rsid w:val="003A2866"/>
    <w:rsid w:val="003A28BB"/>
    <w:rsid w:val="003A28DD"/>
    <w:rsid w:val="003A2958"/>
    <w:rsid w:val="003A2AA6"/>
    <w:rsid w:val="003A2AB3"/>
    <w:rsid w:val="003A2AD0"/>
    <w:rsid w:val="003A2AFA"/>
    <w:rsid w:val="003A2D2C"/>
    <w:rsid w:val="003A2D3B"/>
    <w:rsid w:val="003A2D57"/>
    <w:rsid w:val="003A2E5A"/>
    <w:rsid w:val="003A2ECE"/>
    <w:rsid w:val="003A2EDE"/>
    <w:rsid w:val="003A301D"/>
    <w:rsid w:val="003A3046"/>
    <w:rsid w:val="003A3091"/>
    <w:rsid w:val="003A30D2"/>
    <w:rsid w:val="003A3222"/>
    <w:rsid w:val="003A3394"/>
    <w:rsid w:val="003A3601"/>
    <w:rsid w:val="003A360B"/>
    <w:rsid w:val="003A3786"/>
    <w:rsid w:val="003A3836"/>
    <w:rsid w:val="003A3902"/>
    <w:rsid w:val="003A3A9F"/>
    <w:rsid w:val="003A3B11"/>
    <w:rsid w:val="003A3B4C"/>
    <w:rsid w:val="003A3BCE"/>
    <w:rsid w:val="003A4038"/>
    <w:rsid w:val="003A40AA"/>
    <w:rsid w:val="003A413B"/>
    <w:rsid w:val="003A41C4"/>
    <w:rsid w:val="003A42F8"/>
    <w:rsid w:val="003A437C"/>
    <w:rsid w:val="003A446E"/>
    <w:rsid w:val="003A473F"/>
    <w:rsid w:val="003A48ED"/>
    <w:rsid w:val="003A4967"/>
    <w:rsid w:val="003A4A37"/>
    <w:rsid w:val="003A4B6A"/>
    <w:rsid w:val="003A4EE2"/>
    <w:rsid w:val="003A4F10"/>
    <w:rsid w:val="003A4F46"/>
    <w:rsid w:val="003A5072"/>
    <w:rsid w:val="003A50AB"/>
    <w:rsid w:val="003A50F3"/>
    <w:rsid w:val="003A52E8"/>
    <w:rsid w:val="003A55CA"/>
    <w:rsid w:val="003A5688"/>
    <w:rsid w:val="003A56FA"/>
    <w:rsid w:val="003A573B"/>
    <w:rsid w:val="003A585B"/>
    <w:rsid w:val="003A58B7"/>
    <w:rsid w:val="003A5B3A"/>
    <w:rsid w:val="003A5EA9"/>
    <w:rsid w:val="003A5F7B"/>
    <w:rsid w:val="003A6055"/>
    <w:rsid w:val="003A60E5"/>
    <w:rsid w:val="003A63AE"/>
    <w:rsid w:val="003A63D1"/>
    <w:rsid w:val="003A63EE"/>
    <w:rsid w:val="003A64EA"/>
    <w:rsid w:val="003A6559"/>
    <w:rsid w:val="003A65A0"/>
    <w:rsid w:val="003A65B0"/>
    <w:rsid w:val="003A65C2"/>
    <w:rsid w:val="003A662E"/>
    <w:rsid w:val="003A6702"/>
    <w:rsid w:val="003A674D"/>
    <w:rsid w:val="003A67A8"/>
    <w:rsid w:val="003A6913"/>
    <w:rsid w:val="003A69CF"/>
    <w:rsid w:val="003A6A1C"/>
    <w:rsid w:val="003A6AAD"/>
    <w:rsid w:val="003A6BDB"/>
    <w:rsid w:val="003A6DF1"/>
    <w:rsid w:val="003A6E43"/>
    <w:rsid w:val="003A6F20"/>
    <w:rsid w:val="003A707B"/>
    <w:rsid w:val="003A70BD"/>
    <w:rsid w:val="003A725A"/>
    <w:rsid w:val="003A72D7"/>
    <w:rsid w:val="003A7462"/>
    <w:rsid w:val="003A7526"/>
    <w:rsid w:val="003A75AB"/>
    <w:rsid w:val="003A75BD"/>
    <w:rsid w:val="003A7813"/>
    <w:rsid w:val="003A789D"/>
    <w:rsid w:val="003A78F3"/>
    <w:rsid w:val="003A7A48"/>
    <w:rsid w:val="003A7B2F"/>
    <w:rsid w:val="003A7B55"/>
    <w:rsid w:val="003A7FEA"/>
    <w:rsid w:val="003B0011"/>
    <w:rsid w:val="003B0071"/>
    <w:rsid w:val="003B00FA"/>
    <w:rsid w:val="003B01A9"/>
    <w:rsid w:val="003B0236"/>
    <w:rsid w:val="003B0378"/>
    <w:rsid w:val="003B045B"/>
    <w:rsid w:val="003B0470"/>
    <w:rsid w:val="003B053D"/>
    <w:rsid w:val="003B05EB"/>
    <w:rsid w:val="003B0621"/>
    <w:rsid w:val="003B06E2"/>
    <w:rsid w:val="003B06ED"/>
    <w:rsid w:val="003B07F5"/>
    <w:rsid w:val="003B0803"/>
    <w:rsid w:val="003B088A"/>
    <w:rsid w:val="003B096F"/>
    <w:rsid w:val="003B09E5"/>
    <w:rsid w:val="003B0A60"/>
    <w:rsid w:val="003B0C68"/>
    <w:rsid w:val="003B0E36"/>
    <w:rsid w:val="003B10C4"/>
    <w:rsid w:val="003B11E5"/>
    <w:rsid w:val="003B1247"/>
    <w:rsid w:val="003B124C"/>
    <w:rsid w:val="003B1272"/>
    <w:rsid w:val="003B147C"/>
    <w:rsid w:val="003B1603"/>
    <w:rsid w:val="003B1775"/>
    <w:rsid w:val="003B17E6"/>
    <w:rsid w:val="003B18D5"/>
    <w:rsid w:val="003B1901"/>
    <w:rsid w:val="003B193F"/>
    <w:rsid w:val="003B1A90"/>
    <w:rsid w:val="003B1D97"/>
    <w:rsid w:val="003B1E2A"/>
    <w:rsid w:val="003B1E31"/>
    <w:rsid w:val="003B1E97"/>
    <w:rsid w:val="003B1ED0"/>
    <w:rsid w:val="003B2053"/>
    <w:rsid w:val="003B20CB"/>
    <w:rsid w:val="003B20D5"/>
    <w:rsid w:val="003B216F"/>
    <w:rsid w:val="003B2232"/>
    <w:rsid w:val="003B224B"/>
    <w:rsid w:val="003B227A"/>
    <w:rsid w:val="003B22B0"/>
    <w:rsid w:val="003B22E0"/>
    <w:rsid w:val="003B2398"/>
    <w:rsid w:val="003B2485"/>
    <w:rsid w:val="003B24BA"/>
    <w:rsid w:val="003B251C"/>
    <w:rsid w:val="003B2589"/>
    <w:rsid w:val="003B26E6"/>
    <w:rsid w:val="003B26F7"/>
    <w:rsid w:val="003B27AC"/>
    <w:rsid w:val="003B288B"/>
    <w:rsid w:val="003B2926"/>
    <w:rsid w:val="003B2A0F"/>
    <w:rsid w:val="003B2AEB"/>
    <w:rsid w:val="003B2B3D"/>
    <w:rsid w:val="003B2C9A"/>
    <w:rsid w:val="003B2CBB"/>
    <w:rsid w:val="003B2D6A"/>
    <w:rsid w:val="003B2E23"/>
    <w:rsid w:val="003B2E4F"/>
    <w:rsid w:val="003B310A"/>
    <w:rsid w:val="003B310E"/>
    <w:rsid w:val="003B319E"/>
    <w:rsid w:val="003B320A"/>
    <w:rsid w:val="003B322B"/>
    <w:rsid w:val="003B3426"/>
    <w:rsid w:val="003B376A"/>
    <w:rsid w:val="003B38EE"/>
    <w:rsid w:val="003B39FD"/>
    <w:rsid w:val="003B3B8D"/>
    <w:rsid w:val="003B3C2B"/>
    <w:rsid w:val="003B3E19"/>
    <w:rsid w:val="003B3E37"/>
    <w:rsid w:val="003B3F4C"/>
    <w:rsid w:val="003B3FB5"/>
    <w:rsid w:val="003B4058"/>
    <w:rsid w:val="003B41B2"/>
    <w:rsid w:val="003B41EE"/>
    <w:rsid w:val="003B430C"/>
    <w:rsid w:val="003B445C"/>
    <w:rsid w:val="003B4844"/>
    <w:rsid w:val="003B4890"/>
    <w:rsid w:val="003B4A2E"/>
    <w:rsid w:val="003B4AE8"/>
    <w:rsid w:val="003B4BC8"/>
    <w:rsid w:val="003B4D6C"/>
    <w:rsid w:val="003B4DFA"/>
    <w:rsid w:val="003B4FEE"/>
    <w:rsid w:val="003B50A7"/>
    <w:rsid w:val="003B5116"/>
    <w:rsid w:val="003B5524"/>
    <w:rsid w:val="003B5579"/>
    <w:rsid w:val="003B5623"/>
    <w:rsid w:val="003B5875"/>
    <w:rsid w:val="003B58ED"/>
    <w:rsid w:val="003B592D"/>
    <w:rsid w:val="003B59D7"/>
    <w:rsid w:val="003B5A0C"/>
    <w:rsid w:val="003B5B96"/>
    <w:rsid w:val="003B5BAD"/>
    <w:rsid w:val="003B5C5E"/>
    <w:rsid w:val="003B5DC3"/>
    <w:rsid w:val="003B5F0E"/>
    <w:rsid w:val="003B5F0F"/>
    <w:rsid w:val="003B5FC4"/>
    <w:rsid w:val="003B5FFB"/>
    <w:rsid w:val="003B6010"/>
    <w:rsid w:val="003B606C"/>
    <w:rsid w:val="003B6089"/>
    <w:rsid w:val="003B60DA"/>
    <w:rsid w:val="003B6331"/>
    <w:rsid w:val="003B644E"/>
    <w:rsid w:val="003B6472"/>
    <w:rsid w:val="003B64DB"/>
    <w:rsid w:val="003B6617"/>
    <w:rsid w:val="003B668B"/>
    <w:rsid w:val="003B66FA"/>
    <w:rsid w:val="003B691D"/>
    <w:rsid w:val="003B69FA"/>
    <w:rsid w:val="003B6A7E"/>
    <w:rsid w:val="003B6AFA"/>
    <w:rsid w:val="003B6DA9"/>
    <w:rsid w:val="003B6E09"/>
    <w:rsid w:val="003B6E4A"/>
    <w:rsid w:val="003B6FEA"/>
    <w:rsid w:val="003B701A"/>
    <w:rsid w:val="003B7058"/>
    <w:rsid w:val="003B72AE"/>
    <w:rsid w:val="003B7652"/>
    <w:rsid w:val="003B76AB"/>
    <w:rsid w:val="003B77B8"/>
    <w:rsid w:val="003B77C1"/>
    <w:rsid w:val="003B7880"/>
    <w:rsid w:val="003B78BB"/>
    <w:rsid w:val="003B78E8"/>
    <w:rsid w:val="003B7959"/>
    <w:rsid w:val="003B7BA9"/>
    <w:rsid w:val="003B7BE3"/>
    <w:rsid w:val="003B7EB3"/>
    <w:rsid w:val="003B7F52"/>
    <w:rsid w:val="003C01C5"/>
    <w:rsid w:val="003C028F"/>
    <w:rsid w:val="003C02B9"/>
    <w:rsid w:val="003C030F"/>
    <w:rsid w:val="003C0422"/>
    <w:rsid w:val="003C04BA"/>
    <w:rsid w:val="003C0652"/>
    <w:rsid w:val="003C0663"/>
    <w:rsid w:val="003C09F5"/>
    <w:rsid w:val="003C0B8C"/>
    <w:rsid w:val="003C0BB2"/>
    <w:rsid w:val="003C0BC0"/>
    <w:rsid w:val="003C0D9E"/>
    <w:rsid w:val="003C0F53"/>
    <w:rsid w:val="003C1051"/>
    <w:rsid w:val="003C10C0"/>
    <w:rsid w:val="003C10DF"/>
    <w:rsid w:val="003C11BE"/>
    <w:rsid w:val="003C1216"/>
    <w:rsid w:val="003C12A3"/>
    <w:rsid w:val="003C12CD"/>
    <w:rsid w:val="003C1358"/>
    <w:rsid w:val="003C14ED"/>
    <w:rsid w:val="003C150C"/>
    <w:rsid w:val="003C170A"/>
    <w:rsid w:val="003C1727"/>
    <w:rsid w:val="003C1884"/>
    <w:rsid w:val="003C19FC"/>
    <w:rsid w:val="003C1A54"/>
    <w:rsid w:val="003C1A7B"/>
    <w:rsid w:val="003C1B44"/>
    <w:rsid w:val="003C1BEE"/>
    <w:rsid w:val="003C1C12"/>
    <w:rsid w:val="003C1C54"/>
    <w:rsid w:val="003C1DC6"/>
    <w:rsid w:val="003C1E50"/>
    <w:rsid w:val="003C1F4E"/>
    <w:rsid w:val="003C1F77"/>
    <w:rsid w:val="003C1FB1"/>
    <w:rsid w:val="003C207A"/>
    <w:rsid w:val="003C21EE"/>
    <w:rsid w:val="003C229B"/>
    <w:rsid w:val="003C22CB"/>
    <w:rsid w:val="003C2352"/>
    <w:rsid w:val="003C2386"/>
    <w:rsid w:val="003C23B3"/>
    <w:rsid w:val="003C245F"/>
    <w:rsid w:val="003C2579"/>
    <w:rsid w:val="003C2608"/>
    <w:rsid w:val="003C2658"/>
    <w:rsid w:val="003C2890"/>
    <w:rsid w:val="003C2A38"/>
    <w:rsid w:val="003C2DE3"/>
    <w:rsid w:val="003C2F16"/>
    <w:rsid w:val="003C2F19"/>
    <w:rsid w:val="003C3149"/>
    <w:rsid w:val="003C323F"/>
    <w:rsid w:val="003C324E"/>
    <w:rsid w:val="003C32A3"/>
    <w:rsid w:val="003C335C"/>
    <w:rsid w:val="003C33B5"/>
    <w:rsid w:val="003C34F1"/>
    <w:rsid w:val="003C363C"/>
    <w:rsid w:val="003C365B"/>
    <w:rsid w:val="003C3727"/>
    <w:rsid w:val="003C38C0"/>
    <w:rsid w:val="003C3A66"/>
    <w:rsid w:val="003C3A9A"/>
    <w:rsid w:val="003C3B70"/>
    <w:rsid w:val="003C3F2F"/>
    <w:rsid w:val="003C44F6"/>
    <w:rsid w:val="003C4615"/>
    <w:rsid w:val="003C46A8"/>
    <w:rsid w:val="003C46E6"/>
    <w:rsid w:val="003C48D0"/>
    <w:rsid w:val="003C494C"/>
    <w:rsid w:val="003C49E3"/>
    <w:rsid w:val="003C4ADF"/>
    <w:rsid w:val="003C4B59"/>
    <w:rsid w:val="003C4C6B"/>
    <w:rsid w:val="003C4D20"/>
    <w:rsid w:val="003C4DB1"/>
    <w:rsid w:val="003C4E93"/>
    <w:rsid w:val="003C4F66"/>
    <w:rsid w:val="003C4FDA"/>
    <w:rsid w:val="003C5034"/>
    <w:rsid w:val="003C50F0"/>
    <w:rsid w:val="003C513C"/>
    <w:rsid w:val="003C51BB"/>
    <w:rsid w:val="003C522E"/>
    <w:rsid w:val="003C5364"/>
    <w:rsid w:val="003C53C1"/>
    <w:rsid w:val="003C53C5"/>
    <w:rsid w:val="003C53F3"/>
    <w:rsid w:val="003C55D4"/>
    <w:rsid w:val="003C560A"/>
    <w:rsid w:val="003C570A"/>
    <w:rsid w:val="003C577F"/>
    <w:rsid w:val="003C5850"/>
    <w:rsid w:val="003C596A"/>
    <w:rsid w:val="003C5AE0"/>
    <w:rsid w:val="003C5BE5"/>
    <w:rsid w:val="003C5C66"/>
    <w:rsid w:val="003C5DB3"/>
    <w:rsid w:val="003C5E5A"/>
    <w:rsid w:val="003C5E9C"/>
    <w:rsid w:val="003C5EFC"/>
    <w:rsid w:val="003C607D"/>
    <w:rsid w:val="003C6099"/>
    <w:rsid w:val="003C64EE"/>
    <w:rsid w:val="003C679C"/>
    <w:rsid w:val="003C67AE"/>
    <w:rsid w:val="003C680B"/>
    <w:rsid w:val="003C682D"/>
    <w:rsid w:val="003C683F"/>
    <w:rsid w:val="003C690C"/>
    <w:rsid w:val="003C691B"/>
    <w:rsid w:val="003C6D1F"/>
    <w:rsid w:val="003C6E1C"/>
    <w:rsid w:val="003C6E77"/>
    <w:rsid w:val="003C6F5A"/>
    <w:rsid w:val="003C6FB9"/>
    <w:rsid w:val="003C72B2"/>
    <w:rsid w:val="003C72D0"/>
    <w:rsid w:val="003C72F2"/>
    <w:rsid w:val="003C7303"/>
    <w:rsid w:val="003C73D5"/>
    <w:rsid w:val="003C75A2"/>
    <w:rsid w:val="003C7639"/>
    <w:rsid w:val="003C76B6"/>
    <w:rsid w:val="003C7741"/>
    <w:rsid w:val="003C775D"/>
    <w:rsid w:val="003C77BC"/>
    <w:rsid w:val="003C79B2"/>
    <w:rsid w:val="003C7A62"/>
    <w:rsid w:val="003C7ACC"/>
    <w:rsid w:val="003C7BB0"/>
    <w:rsid w:val="003C7D04"/>
    <w:rsid w:val="003C7D47"/>
    <w:rsid w:val="003C7E75"/>
    <w:rsid w:val="003C7FFB"/>
    <w:rsid w:val="003D012F"/>
    <w:rsid w:val="003D014D"/>
    <w:rsid w:val="003D0184"/>
    <w:rsid w:val="003D039F"/>
    <w:rsid w:val="003D0408"/>
    <w:rsid w:val="003D0455"/>
    <w:rsid w:val="003D04D1"/>
    <w:rsid w:val="003D054E"/>
    <w:rsid w:val="003D056B"/>
    <w:rsid w:val="003D06FC"/>
    <w:rsid w:val="003D0875"/>
    <w:rsid w:val="003D0918"/>
    <w:rsid w:val="003D099D"/>
    <w:rsid w:val="003D0A49"/>
    <w:rsid w:val="003D0AFC"/>
    <w:rsid w:val="003D0BE7"/>
    <w:rsid w:val="003D0CBD"/>
    <w:rsid w:val="003D0D1B"/>
    <w:rsid w:val="003D0E17"/>
    <w:rsid w:val="003D0E53"/>
    <w:rsid w:val="003D0E61"/>
    <w:rsid w:val="003D1041"/>
    <w:rsid w:val="003D11FF"/>
    <w:rsid w:val="003D14E6"/>
    <w:rsid w:val="003D190A"/>
    <w:rsid w:val="003D19A1"/>
    <w:rsid w:val="003D19A5"/>
    <w:rsid w:val="003D1B19"/>
    <w:rsid w:val="003D1B32"/>
    <w:rsid w:val="003D1DF0"/>
    <w:rsid w:val="003D1E20"/>
    <w:rsid w:val="003D1E3D"/>
    <w:rsid w:val="003D1FA6"/>
    <w:rsid w:val="003D2081"/>
    <w:rsid w:val="003D20E3"/>
    <w:rsid w:val="003D21E1"/>
    <w:rsid w:val="003D2300"/>
    <w:rsid w:val="003D2314"/>
    <w:rsid w:val="003D237E"/>
    <w:rsid w:val="003D23A9"/>
    <w:rsid w:val="003D2480"/>
    <w:rsid w:val="003D2487"/>
    <w:rsid w:val="003D24B2"/>
    <w:rsid w:val="003D25B0"/>
    <w:rsid w:val="003D25EB"/>
    <w:rsid w:val="003D2648"/>
    <w:rsid w:val="003D27DB"/>
    <w:rsid w:val="003D2864"/>
    <w:rsid w:val="003D2908"/>
    <w:rsid w:val="003D2BC4"/>
    <w:rsid w:val="003D2BEE"/>
    <w:rsid w:val="003D2D0C"/>
    <w:rsid w:val="003D2DA6"/>
    <w:rsid w:val="003D2E16"/>
    <w:rsid w:val="003D2FEA"/>
    <w:rsid w:val="003D3018"/>
    <w:rsid w:val="003D301B"/>
    <w:rsid w:val="003D317A"/>
    <w:rsid w:val="003D3252"/>
    <w:rsid w:val="003D328F"/>
    <w:rsid w:val="003D32DE"/>
    <w:rsid w:val="003D3354"/>
    <w:rsid w:val="003D33F5"/>
    <w:rsid w:val="003D3436"/>
    <w:rsid w:val="003D35F8"/>
    <w:rsid w:val="003D3655"/>
    <w:rsid w:val="003D369F"/>
    <w:rsid w:val="003D37A4"/>
    <w:rsid w:val="003D3944"/>
    <w:rsid w:val="003D3A20"/>
    <w:rsid w:val="003D3C03"/>
    <w:rsid w:val="003D3C7A"/>
    <w:rsid w:val="003D3D2E"/>
    <w:rsid w:val="003D3E35"/>
    <w:rsid w:val="003D40E2"/>
    <w:rsid w:val="003D4172"/>
    <w:rsid w:val="003D41DA"/>
    <w:rsid w:val="003D4206"/>
    <w:rsid w:val="003D4265"/>
    <w:rsid w:val="003D4290"/>
    <w:rsid w:val="003D4427"/>
    <w:rsid w:val="003D44F1"/>
    <w:rsid w:val="003D47DC"/>
    <w:rsid w:val="003D48BC"/>
    <w:rsid w:val="003D4953"/>
    <w:rsid w:val="003D4988"/>
    <w:rsid w:val="003D4A2E"/>
    <w:rsid w:val="003D4AA4"/>
    <w:rsid w:val="003D4BF2"/>
    <w:rsid w:val="003D4DD9"/>
    <w:rsid w:val="003D4E35"/>
    <w:rsid w:val="003D508E"/>
    <w:rsid w:val="003D50E9"/>
    <w:rsid w:val="003D520E"/>
    <w:rsid w:val="003D5220"/>
    <w:rsid w:val="003D52A9"/>
    <w:rsid w:val="003D531D"/>
    <w:rsid w:val="003D543A"/>
    <w:rsid w:val="003D548D"/>
    <w:rsid w:val="003D5583"/>
    <w:rsid w:val="003D5674"/>
    <w:rsid w:val="003D56D0"/>
    <w:rsid w:val="003D57B9"/>
    <w:rsid w:val="003D5AAD"/>
    <w:rsid w:val="003D5C0F"/>
    <w:rsid w:val="003D5D7B"/>
    <w:rsid w:val="003D614B"/>
    <w:rsid w:val="003D623C"/>
    <w:rsid w:val="003D6506"/>
    <w:rsid w:val="003D6558"/>
    <w:rsid w:val="003D65FC"/>
    <w:rsid w:val="003D6668"/>
    <w:rsid w:val="003D67DF"/>
    <w:rsid w:val="003D6805"/>
    <w:rsid w:val="003D6878"/>
    <w:rsid w:val="003D6A2F"/>
    <w:rsid w:val="003D6CB2"/>
    <w:rsid w:val="003D6E93"/>
    <w:rsid w:val="003D6F79"/>
    <w:rsid w:val="003D6FC1"/>
    <w:rsid w:val="003D7122"/>
    <w:rsid w:val="003D739F"/>
    <w:rsid w:val="003D73A3"/>
    <w:rsid w:val="003D7463"/>
    <w:rsid w:val="003D74DC"/>
    <w:rsid w:val="003D75E2"/>
    <w:rsid w:val="003D76D0"/>
    <w:rsid w:val="003D7712"/>
    <w:rsid w:val="003D7AF6"/>
    <w:rsid w:val="003D7BA4"/>
    <w:rsid w:val="003D7C1A"/>
    <w:rsid w:val="003D7CFC"/>
    <w:rsid w:val="003D7DE0"/>
    <w:rsid w:val="003D7E6F"/>
    <w:rsid w:val="003E0189"/>
    <w:rsid w:val="003E01E3"/>
    <w:rsid w:val="003E025D"/>
    <w:rsid w:val="003E0312"/>
    <w:rsid w:val="003E03A2"/>
    <w:rsid w:val="003E03D6"/>
    <w:rsid w:val="003E04A6"/>
    <w:rsid w:val="003E0656"/>
    <w:rsid w:val="003E0951"/>
    <w:rsid w:val="003E09A9"/>
    <w:rsid w:val="003E0A69"/>
    <w:rsid w:val="003E0D59"/>
    <w:rsid w:val="003E0E44"/>
    <w:rsid w:val="003E0E80"/>
    <w:rsid w:val="003E0FAE"/>
    <w:rsid w:val="003E1169"/>
    <w:rsid w:val="003E11A7"/>
    <w:rsid w:val="003E1265"/>
    <w:rsid w:val="003E135E"/>
    <w:rsid w:val="003E139D"/>
    <w:rsid w:val="003E160C"/>
    <w:rsid w:val="003E1642"/>
    <w:rsid w:val="003E16C1"/>
    <w:rsid w:val="003E17AA"/>
    <w:rsid w:val="003E1830"/>
    <w:rsid w:val="003E1907"/>
    <w:rsid w:val="003E19FA"/>
    <w:rsid w:val="003E1AEC"/>
    <w:rsid w:val="003E1BE9"/>
    <w:rsid w:val="003E1D1E"/>
    <w:rsid w:val="003E1DAA"/>
    <w:rsid w:val="003E1EEE"/>
    <w:rsid w:val="003E1F9F"/>
    <w:rsid w:val="003E1FDD"/>
    <w:rsid w:val="003E20E2"/>
    <w:rsid w:val="003E224F"/>
    <w:rsid w:val="003E25E5"/>
    <w:rsid w:val="003E2882"/>
    <w:rsid w:val="003E29DB"/>
    <w:rsid w:val="003E2AF2"/>
    <w:rsid w:val="003E2CA1"/>
    <w:rsid w:val="003E2EBC"/>
    <w:rsid w:val="003E3309"/>
    <w:rsid w:val="003E347C"/>
    <w:rsid w:val="003E3490"/>
    <w:rsid w:val="003E3537"/>
    <w:rsid w:val="003E3568"/>
    <w:rsid w:val="003E369C"/>
    <w:rsid w:val="003E3800"/>
    <w:rsid w:val="003E3869"/>
    <w:rsid w:val="003E391B"/>
    <w:rsid w:val="003E3960"/>
    <w:rsid w:val="003E3B0F"/>
    <w:rsid w:val="003E3B43"/>
    <w:rsid w:val="003E3B64"/>
    <w:rsid w:val="003E3C13"/>
    <w:rsid w:val="003E3C1C"/>
    <w:rsid w:val="003E3CEA"/>
    <w:rsid w:val="003E3D55"/>
    <w:rsid w:val="003E3E7A"/>
    <w:rsid w:val="003E3EF0"/>
    <w:rsid w:val="003E3FA0"/>
    <w:rsid w:val="003E4575"/>
    <w:rsid w:val="003E45FA"/>
    <w:rsid w:val="003E46E1"/>
    <w:rsid w:val="003E48DD"/>
    <w:rsid w:val="003E4A02"/>
    <w:rsid w:val="003E4A1B"/>
    <w:rsid w:val="003E4A40"/>
    <w:rsid w:val="003E4CFD"/>
    <w:rsid w:val="003E4F76"/>
    <w:rsid w:val="003E5236"/>
    <w:rsid w:val="003E52FD"/>
    <w:rsid w:val="003E5372"/>
    <w:rsid w:val="003E5514"/>
    <w:rsid w:val="003E55C6"/>
    <w:rsid w:val="003E5666"/>
    <w:rsid w:val="003E58BC"/>
    <w:rsid w:val="003E5A82"/>
    <w:rsid w:val="003E5A8A"/>
    <w:rsid w:val="003E5B32"/>
    <w:rsid w:val="003E5E52"/>
    <w:rsid w:val="003E5F61"/>
    <w:rsid w:val="003E609E"/>
    <w:rsid w:val="003E61B6"/>
    <w:rsid w:val="003E62E2"/>
    <w:rsid w:val="003E630F"/>
    <w:rsid w:val="003E637C"/>
    <w:rsid w:val="003E653C"/>
    <w:rsid w:val="003E6732"/>
    <w:rsid w:val="003E6773"/>
    <w:rsid w:val="003E6846"/>
    <w:rsid w:val="003E6876"/>
    <w:rsid w:val="003E6938"/>
    <w:rsid w:val="003E6B1D"/>
    <w:rsid w:val="003E6BBB"/>
    <w:rsid w:val="003E6CD7"/>
    <w:rsid w:val="003E6CE0"/>
    <w:rsid w:val="003E6DC4"/>
    <w:rsid w:val="003E709F"/>
    <w:rsid w:val="003E70E1"/>
    <w:rsid w:val="003E7100"/>
    <w:rsid w:val="003E71C2"/>
    <w:rsid w:val="003E71CE"/>
    <w:rsid w:val="003E72A7"/>
    <w:rsid w:val="003E7318"/>
    <w:rsid w:val="003E7368"/>
    <w:rsid w:val="003E75AB"/>
    <w:rsid w:val="003E7A77"/>
    <w:rsid w:val="003E7B29"/>
    <w:rsid w:val="003E7B44"/>
    <w:rsid w:val="003E7C49"/>
    <w:rsid w:val="003E7D7D"/>
    <w:rsid w:val="003F0018"/>
    <w:rsid w:val="003F0105"/>
    <w:rsid w:val="003F0255"/>
    <w:rsid w:val="003F0345"/>
    <w:rsid w:val="003F03B9"/>
    <w:rsid w:val="003F0554"/>
    <w:rsid w:val="003F06BE"/>
    <w:rsid w:val="003F070A"/>
    <w:rsid w:val="003F0724"/>
    <w:rsid w:val="003F072B"/>
    <w:rsid w:val="003F08D2"/>
    <w:rsid w:val="003F08F6"/>
    <w:rsid w:val="003F0902"/>
    <w:rsid w:val="003F0981"/>
    <w:rsid w:val="003F0A47"/>
    <w:rsid w:val="003F0A69"/>
    <w:rsid w:val="003F0C80"/>
    <w:rsid w:val="003F0D08"/>
    <w:rsid w:val="003F0D2E"/>
    <w:rsid w:val="003F0DA6"/>
    <w:rsid w:val="003F0E5A"/>
    <w:rsid w:val="003F0EAF"/>
    <w:rsid w:val="003F0F73"/>
    <w:rsid w:val="003F113E"/>
    <w:rsid w:val="003F114C"/>
    <w:rsid w:val="003F1199"/>
    <w:rsid w:val="003F1268"/>
    <w:rsid w:val="003F129F"/>
    <w:rsid w:val="003F1A71"/>
    <w:rsid w:val="003F1AF6"/>
    <w:rsid w:val="003F2196"/>
    <w:rsid w:val="003F2452"/>
    <w:rsid w:val="003F2572"/>
    <w:rsid w:val="003F2711"/>
    <w:rsid w:val="003F2751"/>
    <w:rsid w:val="003F285E"/>
    <w:rsid w:val="003F2870"/>
    <w:rsid w:val="003F2938"/>
    <w:rsid w:val="003F299E"/>
    <w:rsid w:val="003F29E3"/>
    <w:rsid w:val="003F2AB1"/>
    <w:rsid w:val="003F2ADF"/>
    <w:rsid w:val="003F2B3C"/>
    <w:rsid w:val="003F2B61"/>
    <w:rsid w:val="003F2BDF"/>
    <w:rsid w:val="003F2D0A"/>
    <w:rsid w:val="003F2D93"/>
    <w:rsid w:val="003F2ED4"/>
    <w:rsid w:val="003F2EF5"/>
    <w:rsid w:val="003F2FCD"/>
    <w:rsid w:val="003F31FA"/>
    <w:rsid w:val="003F3239"/>
    <w:rsid w:val="003F3326"/>
    <w:rsid w:val="003F3364"/>
    <w:rsid w:val="003F338A"/>
    <w:rsid w:val="003F33C8"/>
    <w:rsid w:val="003F3442"/>
    <w:rsid w:val="003F3444"/>
    <w:rsid w:val="003F3803"/>
    <w:rsid w:val="003F39A2"/>
    <w:rsid w:val="003F3A34"/>
    <w:rsid w:val="003F3ABC"/>
    <w:rsid w:val="003F3BB3"/>
    <w:rsid w:val="003F3D84"/>
    <w:rsid w:val="003F3DB2"/>
    <w:rsid w:val="003F3E32"/>
    <w:rsid w:val="003F3E7D"/>
    <w:rsid w:val="003F3F42"/>
    <w:rsid w:val="003F3F62"/>
    <w:rsid w:val="003F3F99"/>
    <w:rsid w:val="003F402B"/>
    <w:rsid w:val="003F409A"/>
    <w:rsid w:val="003F40BD"/>
    <w:rsid w:val="003F423F"/>
    <w:rsid w:val="003F4416"/>
    <w:rsid w:val="003F470E"/>
    <w:rsid w:val="003F482D"/>
    <w:rsid w:val="003F48F6"/>
    <w:rsid w:val="003F4937"/>
    <w:rsid w:val="003F49AE"/>
    <w:rsid w:val="003F4A4A"/>
    <w:rsid w:val="003F4F30"/>
    <w:rsid w:val="003F52A3"/>
    <w:rsid w:val="003F5493"/>
    <w:rsid w:val="003F551D"/>
    <w:rsid w:val="003F55DB"/>
    <w:rsid w:val="003F5655"/>
    <w:rsid w:val="003F5742"/>
    <w:rsid w:val="003F5B1B"/>
    <w:rsid w:val="003F5C27"/>
    <w:rsid w:val="003F5CBF"/>
    <w:rsid w:val="003F5CC7"/>
    <w:rsid w:val="003F5DCD"/>
    <w:rsid w:val="003F5F2E"/>
    <w:rsid w:val="003F5F77"/>
    <w:rsid w:val="003F64BA"/>
    <w:rsid w:val="003F66F9"/>
    <w:rsid w:val="003F6755"/>
    <w:rsid w:val="003F685D"/>
    <w:rsid w:val="003F6868"/>
    <w:rsid w:val="003F68F5"/>
    <w:rsid w:val="003F695E"/>
    <w:rsid w:val="003F6A10"/>
    <w:rsid w:val="003F6DD8"/>
    <w:rsid w:val="003F6FC7"/>
    <w:rsid w:val="003F7062"/>
    <w:rsid w:val="003F72F7"/>
    <w:rsid w:val="003F7368"/>
    <w:rsid w:val="003F7469"/>
    <w:rsid w:val="003F74AF"/>
    <w:rsid w:val="003F7599"/>
    <w:rsid w:val="003F76F6"/>
    <w:rsid w:val="003F770A"/>
    <w:rsid w:val="003F775D"/>
    <w:rsid w:val="003F7A1E"/>
    <w:rsid w:val="003F7C32"/>
    <w:rsid w:val="003F7E5F"/>
    <w:rsid w:val="003F7EDF"/>
    <w:rsid w:val="003F7F72"/>
    <w:rsid w:val="003F7F7E"/>
    <w:rsid w:val="004000BC"/>
    <w:rsid w:val="0040010E"/>
    <w:rsid w:val="00400178"/>
    <w:rsid w:val="004001C2"/>
    <w:rsid w:val="0040022E"/>
    <w:rsid w:val="004003A3"/>
    <w:rsid w:val="0040044C"/>
    <w:rsid w:val="00400475"/>
    <w:rsid w:val="004004FE"/>
    <w:rsid w:val="0040056C"/>
    <w:rsid w:val="00400631"/>
    <w:rsid w:val="0040085B"/>
    <w:rsid w:val="004008B8"/>
    <w:rsid w:val="00400B42"/>
    <w:rsid w:val="00400B5E"/>
    <w:rsid w:val="00400BDF"/>
    <w:rsid w:val="00400D29"/>
    <w:rsid w:val="00400F3E"/>
    <w:rsid w:val="00401116"/>
    <w:rsid w:val="00401181"/>
    <w:rsid w:val="00401197"/>
    <w:rsid w:val="004012E6"/>
    <w:rsid w:val="00401699"/>
    <w:rsid w:val="004018F7"/>
    <w:rsid w:val="00401941"/>
    <w:rsid w:val="00401984"/>
    <w:rsid w:val="00401BA0"/>
    <w:rsid w:val="00401C5F"/>
    <w:rsid w:val="00401D04"/>
    <w:rsid w:val="00401D93"/>
    <w:rsid w:val="00401DB3"/>
    <w:rsid w:val="00401EE3"/>
    <w:rsid w:val="00401F75"/>
    <w:rsid w:val="00401FD6"/>
    <w:rsid w:val="00402072"/>
    <w:rsid w:val="0040225C"/>
    <w:rsid w:val="0040235D"/>
    <w:rsid w:val="004023C0"/>
    <w:rsid w:val="004023DB"/>
    <w:rsid w:val="0040240E"/>
    <w:rsid w:val="00402594"/>
    <w:rsid w:val="00402882"/>
    <w:rsid w:val="00402955"/>
    <w:rsid w:val="00402C2E"/>
    <w:rsid w:val="00402C52"/>
    <w:rsid w:val="00402FB4"/>
    <w:rsid w:val="00403033"/>
    <w:rsid w:val="00403185"/>
    <w:rsid w:val="004032A7"/>
    <w:rsid w:val="004034F1"/>
    <w:rsid w:val="00403586"/>
    <w:rsid w:val="0040361A"/>
    <w:rsid w:val="00403646"/>
    <w:rsid w:val="004037AA"/>
    <w:rsid w:val="00403B1B"/>
    <w:rsid w:val="00403D00"/>
    <w:rsid w:val="00403D2E"/>
    <w:rsid w:val="00403E4E"/>
    <w:rsid w:val="00403E91"/>
    <w:rsid w:val="00403EB2"/>
    <w:rsid w:val="00403FE5"/>
    <w:rsid w:val="00404052"/>
    <w:rsid w:val="004041E7"/>
    <w:rsid w:val="004042A6"/>
    <w:rsid w:val="00404378"/>
    <w:rsid w:val="0040451C"/>
    <w:rsid w:val="00404700"/>
    <w:rsid w:val="004047B7"/>
    <w:rsid w:val="004047E4"/>
    <w:rsid w:val="00404D55"/>
    <w:rsid w:val="0040523B"/>
    <w:rsid w:val="00405242"/>
    <w:rsid w:val="0040556E"/>
    <w:rsid w:val="004055BF"/>
    <w:rsid w:val="004057BF"/>
    <w:rsid w:val="004057E7"/>
    <w:rsid w:val="004057E9"/>
    <w:rsid w:val="004058B6"/>
    <w:rsid w:val="004059A6"/>
    <w:rsid w:val="00405A6B"/>
    <w:rsid w:val="00405B32"/>
    <w:rsid w:val="00405D34"/>
    <w:rsid w:val="00405E36"/>
    <w:rsid w:val="0040619C"/>
    <w:rsid w:val="004061B6"/>
    <w:rsid w:val="0040630C"/>
    <w:rsid w:val="00406324"/>
    <w:rsid w:val="00406393"/>
    <w:rsid w:val="0040646E"/>
    <w:rsid w:val="0040659D"/>
    <w:rsid w:val="004066F8"/>
    <w:rsid w:val="00406754"/>
    <w:rsid w:val="0040684C"/>
    <w:rsid w:val="0040685A"/>
    <w:rsid w:val="0040686A"/>
    <w:rsid w:val="004068C1"/>
    <w:rsid w:val="0040697D"/>
    <w:rsid w:val="00406994"/>
    <w:rsid w:val="004069FD"/>
    <w:rsid w:val="00406A63"/>
    <w:rsid w:val="00406C59"/>
    <w:rsid w:val="00406C60"/>
    <w:rsid w:val="00406DD9"/>
    <w:rsid w:val="00406FC6"/>
    <w:rsid w:val="0040704C"/>
    <w:rsid w:val="004070CA"/>
    <w:rsid w:val="0040711D"/>
    <w:rsid w:val="004072AB"/>
    <w:rsid w:val="004073AA"/>
    <w:rsid w:val="004073F2"/>
    <w:rsid w:val="00407473"/>
    <w:rsid w:val="004075E5"/>
    <w:rsid w:val="00407637"/>
    <w:rsid w:val="0040774B"/>
    <w:rsid w:val="004078A9"/>
    <w:rsid w:val="004078D8"/>
    <w:rsid w:val="00407981"/>
    <w:rsid w:val="00407BFB"/>
    <w:rsid w:val="00407C12"/>
    <w:rsid w:val="00407C25"/>
    <w:rsid w:val="00407D9F"/>
    <w:rsid w:val="00407EA4"/>
    <w:rsid w:val="0041009B"/>
    <w:rsid w:val="00410211"/>
    <w:rsid w:val="00410394"/>
    <w:rsid w:val="004104F9"/>
    <w:rsid w:val="00410510"/>
    <w:rsid w:val="004105BB"/>
    <w:rsid w:val="00410ADA"/>
    <w:rsid w:val="00410B39"/>
    <w:rsid w:val="00410DD0"/>
    <w:rsid w:val="00410E12"/>
    <w:rsid w:val="00410EB1"/>
    <w:rsid w:val="00411107"/>
    <w:rsid w:val="00411328"/>
    <w:rsid w:val="00411503"/>
    <w:rsid w:val="004116A5"/>
    <w:rsid w:val="004116B3"/>
    <w:rsid w:val="00411A6B"/>
    <w:rsid w:val="00411AF6"/>
    <w:rsid w:val="00411CDD"/>
    <w:rsid w:val="00411F52"/>
    <w:rsid w:val="00411FDA"/>
    <w:rsid w:val="00412312"/>
    <w:rsid w:val="00412381"/>
    <w:rsid w:val="004123E4"/>
    <w:rsid w:val="00412527"/>
    <w:rsid w:val="00412554"/>
    <w:rsid w:val="00412848"/>
    <w:rsid w:val="0041284C"/>
    <w:rsid w:val="00412902"/>
    <w:rsid w:val="00412A59"/>
    <w:rsid w:val="00412ACC"/>
    <w:rsid w:val="00412AD0"/>
    <w:rsid w:val="00412CD8"/>
    <w:rsid w:val="00412DCE"/>
    <w:rsid w:val="00412FBE"/>
    <w:rsid w:val="00413024"/>
    <w:rsid w:val="00413063"/>
    <w:rsid w:val="0041311E"/>
    <w:rsid w:val="00413385"/>
    <w:rsid w:val="004133B5"/>
    <w:rsid w:val="00413459"/>
    <w:rsid w:val="0041348E"/>
    <w:rsid w:val="004134CC"/>
    <w:rsid w:val="00413503"/>
    <w:rsid w:val="00413771"/>
    <w:rsid w:val="00413827"/>
    <w:rsid w:val="0041398E"/>
    <w:rsid w:val="00413B33"/>
    <w:rsid w:val="00413C93"/>
    <w:rsid w:val="00413CAF"/>
    <w:rsid w:val="00413D11"/>
    <w:rsid w:val="00413D28"/>
    <w:rsid w:val="00413E5C"/>
    <w:rsid w:val="00413E63"/>
    <w:rsid w:val="00413EA9"/>
    <w:rsid w:val="00413F49"/>
    <w:rsid w:val="00413F5F"/>
    <w:rsid w:val="00413FA4"/>
    <w:rsid w:val="00414054"/>
    <w:rsid w:val="0041419D"/>
    <w:rsid w:val="004142FA"/>
    <w:rsid w:val="00414378"/>
    <w:rsid w:val="00414496"/>
    <w:rsid w:val="0041472E"/>
    <w:rsid w:val="004147D0"/>
    <w:rsid w:val="0041481D"/>
    <w:rsid w:val="00414895"/>
    <w:rsid w:val="00414AAF"/>
    <w:rsid w:val="00414BDE"/>
    <w:rsid w:val="00414E00"/>
    <w:rsid w:val="00414EFE"/>
    <w:rsid w:val="00414F71"/>
    <w:rsid w:val="00414FB6"/>
    <w:rsid w:val="0041521F"/>
    <w:rsid w:val="0041527F"/>
    <w:rsid w:val="00415336"/>
    <w:rsid w:val="0041550A"/>
    <w:rsid w:val="0041565C"/>
    <w:rsid w:val="004157EC"/>
    <w:rsid w:val="00415841"/>
    <w:rsid w:val="004158FD"/>
    <w:rsid w:val="00415A32"/>
    <w:rsid w:val="00415B10"/>
    <w:rsid w:val="00415B3E"/>
    <w:rsid w:val="00415C96"/>
    <w:rsid w:val="00415D1C"/>
    <w:rsid w:val="00415D99"/>
    <w:rsid w:val="00415D9B"/>
    <w:rsid w:val="00415E99"/>
    <w:rsid w:val="00415F0D"/>
    <w:rsid w:val="004160F7"/>
    <w:rsid w:val="004161B6"/>
    <w:rsid w:val="00416292"/>
    <w:rsid w:val="004164CE"/>
    <w:rsid w:val="00416535"/>
    <w:rsid w:val="004165F6"/>
    <w:rsid w:val="00416970"/>
    <w:rsid w:val="00416D67"/>
    <w:rsid w:val="00416E92"/>
    <w:rsid w:val="00417148"/>
    <w:rsid w:val="00417186"/>
    <w:rsid w:val="0041720D"/>
    <w:rsid w:val="00417630"/>
    <w:rsid w:val="004178CA"/>
    <w:rsid w:val="004178F2"/>
    <w:rsid w:val="00417907"/>
    <w:rsid w:val="00417946"/>
    <w:rsid w:val="00417A75"/>
    <w:rsid w:val="00417B3D"/>
    <w:rsid w:val="00417CD4"/>
    <w:rsid w:val="00417EB3"/>
    <w:rsid w:val="00417EE9"/>
    <w:rsid w:val="00417F1D"/>
    <w:rsid w:val="00417FCC"/>
    <w:rsid w:val="004200A0"/>
    <w:rsid w:val="004201FC"/>
    <w:rsid w:val="00420258"/>
    <w:rsid w:val="004204C2"/>
    <w:rsid w:val="00420775"/>
    <w:rsid w:val="00420885"/>
    <w:rsid w:val="00420CA8"/>
    <w:rsid w:val="00420E1F"/>
    <w:rsid w:val="00420E3A"/>
    <w:rsid w:val="00420E92"/>
    <w:rsid w:val="00420EFF"/>
    <w:rsid w:val="00421041"/>
    <w:rsid w:val="00421082"/>
    <w:rsid w:val="004210DD"/>
    <w:rsid w:val="004211FE"/>
    <w:rsid w:val="00421343"/>
    <w:rsid w:val="0042171B"/>
    <w:rsid w:val="00421742"/>
    <w:rsid w:val="004218A7"/>
    <w:rsid w:val="004218C2"/>
    <w:rsid w:val="00421AB9"/>
    <w:rsid w:val="00421D6F"/>
    <w:rsid w:val="00421E8B"/>
    <w:rsid w:val="00422111"/>
    <w:rsid w:val="0042220A"/>
    <w:rsid w:val="00422212"/>
    <w:rsid w:val="004222D6"/>
    <w:rsid w:val="0042249B"/>
    <w:rsid w:val="00422587"/>
    <w:rsid w:val="00422620"/>
    <w:rsid w:val="00422A35"/>
    <w:rsid w:val="00422B02"/>
    <w:rsid w:val="00422C0C"/>
    <w:rsid w:val="00422D96"/>
    <w:rsid w:val="00422E6B"/>
    <w:rsid w:val="00422EFC"/>
    <w:rsid w:val="00422F10"/>
    <w:rsid w:val="004230C1"/>
    <w:rsid w:val="004230FA"/>
    <w:rsid w:val="0042310D"/>
    <w:rsid w:val="0042330E"/>
    <w:rsid w:val="00423348"/>
    <w:rsid w:val="0042336F"/>
    <w:rsid w:val="004234DE"/>
    <w:rsid w:val="00423529"/>
    <w:rsid w:val="00423560"/>
    <w:rsid w:val="00423562"/>
    <w:rsid w:val="00423807"/>
    <w:rsid w:val="00423936"/>
    <w:rsid w:val="004239B2"/>
    <w:rsid w:val="00423A8C"/>
    <w:rsid w:val="00423C52"/>
    <w:rsid w:val="00423C60"/>
    <w:rsid w:val="00423E1C"/>
    <w:rsid w:val="004242D7"/>
    <w:rsid w:val="00424359"/>
    <w:rsid w:val="004243B2"/>
    <w:rsid w:val="004244F7"/>
    <w:rsid w:val="004245D3"/>
    <w:rsid w:val="0042476A"/>
    <w:rsid w:val="004247BF"/>
    <w:rsid w:val="004248CD"/>
    <w:rsid w:val="00424B08"/>
    <w:rsid w:val="00424B11"/>
    <w:rsid w:val="00424B9B"/>
    <w:rsid w:val="00424B9F"/>
    <w:rsid w:val="00424BC0"/>
    <w:rsid w:val="00424C08"/>
    <w:rsid w:val="00424D15"/>
    <w:rsid w:val="00424DC1"/>
    <w:rsid w:val="00424F37"/>
    <w:rsid w:val="0042521C"/>
    <w:rsid w:val="00425366"/>
    <w:rsid w:val="0042544F"/>
    <w:rsid w:val="0042550A"/>
    <w:rsid w:val="00425527"/>
    <w:rsid w:val="0042558F"/>
    <w:rsid w:val="00425599"/>
    <w:rsid w:val="00425773"/>
    <w:rsid w:val="004257A6"/>
    <w:rsid w:val="00425803"/>
    <w:rsid w:val="00425883"/>
    <w:rsid w:val="004259D0"/>
    <w:rsid w:val="00425C22"/>
    <w:rsid w:val="00425FB1"/>
    <w:rsid w:val="00426222"/>
    <w:rsid w:val="004263FB"/>
    <w:rsid w:val="0042646F"/>
    <w:rsid w:val="004265F8"/>
    <w:rsid w:val="0042677D"/>
    <w:rsid w:val="004267F3"/>
    <w:rsid w:val="004269A1"/>
    <w:rsid w:val="004269DA"/>
    <w:rsid w:val="004269E1"/>
    <w:rsid w:val="00426A65"/>
    <w:rsid w:val="00426B33"/>
    <w:rsid w:val="00426B55"/>
    <w:rsid w:val="00426C07"/>
    <w:rsid w:val="00426C6D"/>
    <w:rsid w:val="00426D18"/>
    <w:rsid w:val="00426D48"/>
    <w:rsid w:val="00426D78"/>
    <w:rsid w:val="00426DD8"/>
    <w:rsid w:val="004270A5"/>
    <w:rsid w:val="004271F0"/>
    <w:rsid w:val="004273A9"/>
    <w:rsid w:val="004273AE"/>
    <w:rsid w:val="0042747B"/>
    <w:rsid w:val="0042749B"/>
    <w:rsid w:val="0042758C"/>
    <w:rsid w:val="004275F7"/>
    <w:rsid w:val="00427784"/>
    <w:rsid w:val="00427797"/>
    <w:rsid w:val="004278ED"/>
    <w:rsid w:val="0042795C"/>
    <w:rsid w:val="00427B35"/>
    <w:rsid w:val="00427B87"/>
    <w:rsid w:val="00427C79"/>
    <w:rsid w:val="00427C8A"/>
    <w:rsid w:val="00427D34"/>
    <w:rsid w:val="00427D35"/>
    <w:rsid w:val="00427DD5"/>
    <w:rsid w:val="0043047A"/>
    <w:rsid w:val="004305A5"/>
    <w:rsid w:val="00430692"/>
    <w:rsid w:val="0043090C"/>
    <w:rsid w:val="00430A12"/>
    <w:rsid w:val="00430A23"/>
    <w:rsid w:val="00430A34"/>
    <w:rsid w:val="00430AF2"/>
    <w:rsid w:val="00430B01"/>
    <w:rsid w:val="00430B21"/>
    <w:rsid w:val="00430C1D"/>
    <w:rsid w:val="00430CEC"/>
    <w:rsid w:val="00430D05"/>
    <w:rsid w:val="004310B4"/>
    <w:rsid w:val="004310DA"/>
    <w:rsid w:val="004311C3"/>
    <w:rsid w:val="004311CE"/>
    <w:rsid w:val="0043125E"/>
    <w:rsid w:val="004312C4"/>
    <w:rsid w:val="00431350"/>
    <w:rsid w:val="004313CA"/>
    <w:rsid w:val="004313F0"/>
    <w:rsid w:val="00431407"/>
    <w:rsid w:val="004314A4"/>
    <w:rsid w:val="0043163B"/>
    <w:rsid w:val="0043166D"/>
    <w:rsid w:val="00431B80"/>
    <w:rsid w:val="00431C64"/>
    <w:rsid w:val="00431F11"/>
    <w:rsid w:val="00432058"/>
    <w:rsid w:val="004320A7"/>
    <w:rsid w:val="0043219D"/>
    <w:rsid w:val="004322AB"/>
    <w:rsid w:val="00432507"/>
    <w:rsid w:val="004326C2"/>
    <w:rsid w:val="00432746"/>
    <w:rsid w:val="00432923"/>
    <w:rsid w:val="00432B0F"/>
    <w:rsid w:val="00432B84"/>
    <w:rsid w:val="00432BF0"/>
    <w:rsid w:val="00432DBF"/>
    <w:rsid w:val="00432E2F"/>
    <w:rsid w:val="00432E7C"/>
    <w:rsid w:val="00432F86"/>
    <w:rsid w:val="00432FFB"/>
    <w:rsid w:val="00433066"/>
    <w:rsid w:val="00433257"/>
    <w:rsid w:val="00433348"/>
    <w:rsid w:val="004333DD"/>
    <w:rsid w:val="00433690"/>
    <w:rsid w:val="00433877"/>
    <w:rsid w:val="004338F4"/>
    <w:rsid w:val="00433907"/>
    <w:rsid w:val="00433A15"/>
    <w:rsid w:val="00433A76"/>
    <w:rsid w:val="00433A8F"/>
    <w:rsid w:val="00433AB4"/>
    <w:rsid w:val="00433BDF"/>
    <w:rsid w:val="00433D59"/>
    <w:rsid w:val="00433E1D"/>
    <w:rsid w:val="00433EF9"/>
    <w:rsid w:val="004340E2"/>
    <w:rsid w:val="0043430F"/>
    <w:rsid w:val="00434335"/>
    <w:rsid w:val="00434385"/>
    <w:rsid w:val="00434452"/>
    <w:rsid w:val="00434481"/>
    <w:rsid w:val="004346D0"/>
    <w:rsid w:val="00434741"/>
    <w:rsid w:val="0043483D"/>
    <w:rsid w:val="00434974"/>
    <w:rsid w:val="00434A99"/>
    <w:rsid w:val="00434BE2"/>
    <w:rsid w:val="00434BF7"/>
    <w:rsid w:val="00434C49"/>
    <w:rsid w:val="00434D5B"/>
    <w:rsid w:val="00434D66"/>
    <w:rsid w:val="00434E9C"/>
    <w:rsid w:val="004351D3"/>
    <w:rsid w:val="00435466"/>
    <w:rsid w:val="00435545"/>
    <w:rsid w:val="004355B4"/>
    <w:rsid w:val="0043562B"/>
    <w:rsid w:val="004356CB"/>
    <w:rsid w:val="004356E4"/>
    <w:rsid w:val="004357D9"/>
    <w:rsid w:val="0043586B"/>
    <w:rsid w:val="004358C0"/>
    <w:rsid w:val="00435989"/>
    <w:rsid w:val="00435A08"/>
    <w:rsid w:val="00435B8E"/>
    <w:rsid w:val="00435C21"/>
    <w:rsid w:val="004360EE"/>
    <w:rsid w:val="0043613C"/>
    <w:rsid w:val="0043623D"/>
    <w:rsid w:val="00436458"/>
    <w:rsid w:val="00436488"/>
    <w:rsid w:val="004366BB"/>
    <w:rsid w:val="00436739"/>
    <w:rsid w:val="00436869"/>
    <w:rsid w:val="00436A83"/>
    <w:rsid w:val="00436AA5"/>
    <w:rsid w:val="00436B56"/>
    <w:rsid w:val="00436CA3"/>
    <w:rsid w:val="00436CD5"/>
    <w:rsid w:val="00436D76"/>
    <w:rsid w:val="00436EA6"/>
    <w:rsid w:val="004371FF"/>
    <w:rsid w:val="004372D5"/>
    <w:rsid w:val="00437424"/>
    <w:rsid w:val="00437643"/>
    <w:rsid w:val="004377AF"/>
    <w:rsid w:val="0043780B"/>
    <w:rsid w:val="00437957"/>
    <w:rsid w:val="0043795D"/>
    <w:rsid w:val="00437B9E"/>
    <w:rsid w:val="00437DC6"/>
    <w:rsid w:val="00437FE2"/>
    <w:rsid w:val="004400EF"/>
    <w:rsid w:val="00440139"/>
    <w:rsid w:val="0044014D"/>
    <w:rsid w:val="004401AA"/>
    <w:rsid w:val="00440206"/>
    <w:rsid w:val="0044023E"/>
    <w:rsid w:val="0044035C"/>
    <w:rsid w:val="0044043D"/>
    <w:rsid w:val="00440445"/>
    <w:rsid w:val="00440485"/>
    <w:rsid w:val="0044050B"/>
    <w:rsid w:val="004405A3"/>
    <w:rsid w:val="00440874"/>
    <w:rsid w:val="0044095A"/>
    <w:rsid w:val="00440E0C"/>
    <w:rsid w:val="00440F37"/>
    <w:rsid w:val="004410F4"/>
    <w:rsid w:val="00441233"/>
    <w:rsid w:val="0044126B"/>
    <w:rsid w:val="0044135D"/>
    <w:rsid w:val="00441430"/>
    <w:rsid w:val="0044169A"/>
    <w:rsid w:val="00441704"/>
    <w:rsid w:val="00441A53"/>
    <w:rsid w:val="00441ABF"/>
    <w:rsid w:val="00441B30"/>
    <w:rsid w:val="00441B49"/>
    <w:rsid w:val="00441D0A"/>
    <w:rsid w:val="00441FE9"/>
    <w:rsid w:val="00442221"/>
    <w:rsid w:val="004422FC"/>
    <w:rsid w:val="004423E9"/>
    <w:rsid w:val="004423FC"/>
    <w:rsid w:val="0044248F"/>
    <w:rsid w:val="00442566"/>
    <w:rsid w:val="0044261A"/>
    <w:rsid w:val="00442756"/>
    <w:rsid w:val="004427D1"/>
    <w:rsid w:val="00442808"/>
    <w:rsid w:val="004428E1"/>
    <w:rsid w:val="0044299C"/>
    <w:rsid w:val="004429CB"/>
    <w:rsid w:val="00442D09"/>
    <w:rsid w:val="00442E5B"/>
    <w:rsid w:val="00442E5D"/>
    <w:rsid w:val="00442E81"/>
    <w:rsid w:val="0044303F"/>
    <w:rsid w:val="0044309B"/>
    <w:rsid w:val="0044322F"/>
    <w:rsid w:val="00443325"/>
    <w:rsid w:val="00443480"/>
    <w:rsid w:val="00443481"/>
    <w:rsid w:val="004434A3"/>
    <w:rsid w:val="00443646"/>
    <w:rsid w:val="00443680"/>
    <w:rsid w:val="00443732"/>
    <w:rsid w:val="00443831"/>
    <w:rsid w:val="0044385E"/>
    <w:rsid w:val="00443867"/>
    <w:rsid w:val="004438A5"/>
    <w:rsid w:val="004438D5"/>
    <w:rsid w:val="00443994"/>
    <w:rsid w:val="004439BA"/>
    <w:rsid w:val="00443A40"/>
    <w:rsid w:val="00443A52"/>
    <w:rsid w:val="00443A94"/>
    <w:rsid w:val="00443BB6"/>
    <w:rsid w:val="00443BDB"/>
    <w:rsid w:val="00443C61"/>
    <w:rsid w:val="00443D07"/>
    <w:rsid w:val="00443EC8"/>
    <w:rsid w:val="00443F2C"/>
    <w:rsid w:val="0044402F"/>
    <w:rsid w:val="00444086"/>
    <w:rsid w:val="004440AA"/>
    <w:rsid w:val="0044411C"/>
    <w:rsid w:val="00444245"/>
    <w:rsid w:val="00444326"/>
    <w:rsid w:val="004443A2"/>
    <w:rsid w:val="00444488"/>
    <w:rsid w:val="004444EF"/>
    <w:rsid w:val="00444593"/>
    <w:rsid w:val="00444771"/>
    <w:rsid w:val="00444B35"/>
    <w:rsid w:val="00444DAB"/>
    <w:rsid w:val="00444E1E"/>
    <w:rsid w:val="00444E44"/>
    <w:rsid w:val="00444EAF"/>
    <w:rsid w:val="00445000"/>
    <w:rsid w:val="004451BD"/>
    <w:rsid w:val="00445278"/>
    <w:rsid w:val="0044551B"/>
    <w:rsid w:val="00445560"/>
    <w:rsid w:val="004455F3"/>
    <w:rsid w:val="0044569B"/>
    <w:rsid w:val="004456B6"/>
    <w:rsid w:val="004457FD"/>
    <w:rsid w:val="00445892"/>
    <w:rsid w:val="0044591D"/>
    <w:rsid w:val="00445A40"/>
    <w:rsid w:val="00445AB6"/>
    <w:rsid w:val="00445BD8"/>
    <w:rsid w:val="00445CC9"/>
    <w:rsid w:val="00445DB7"/>
    <w:rsid w:val="00445EAE"/>
    <w:rsid w:val="00445F4F"/>
    <w:rsid w:val="00445F80"/>
    <w:rsid w:val="00446001"/>
    <w:rsid w:val="00446087"/>
    <w:rsid w:val="0044621B"/>
    <w:rsid w:val="0044624D"/>
    <w:rsid w:val="004462F8"/>
    <w:rsid w:val="00446365"/>
    <w:rsid w:val="0044639E"/>
    <w:rsid w:val="00446457"/>
    <w:rsid w:val="00446494"/>
    <w:rsid w:val="00446497"/>
    <w:rsid w:val="00446568"/>
    <w:rsid w:val="004465BF"/>
    <w:rsid w:val="0044682D"/>
    <w:rsid w:val="0044686F"/>
    <w:rsid w:val="00446C85"/>
    <w:rsid w:val="00446C8D"/>
    <w:rsid w:val="00447040"/>
    <w:rsid w:val="00447096"/>
    <w:rsid w:val="004471AC"/>
    <w:rsid w:val="004471FE"/>
    <w:rsid w:val="00447275"/>
    <w:rsid w:val="004472CF"/>
    <w:rsid w:val="00447370"/>
    <w:rsid w:val="004473C7"/>
    <w:rsid w:val="004473E2"/>
    <w:rsid w:val="00447573"/>
    <w:rsid w:val="0044777E"/>
    <w:rsid w:val="00447895"/>
    <w:rsid w:val="0044790D"/>
    <w:rsid w:val="00447977"/>
    <w:rsid w:val="00447A09"/>
    <w:rsid w:val="00447AA3"/>
    <w:rsid w:val="00447B1C"/>
    <w:rsid w:val="00447B24"/>
    <w:rsid w:val="00447BE7"/>
    <w:rsid w:val="00447D7D"/>
    <w:rsid w:val="00447D83"/>
    <w:rsid w:val="00447DC5"/>
    <w:rsid w:val="00447DFC"/>
    <w:rsid w:val="00447F34"/>
    <w:rsid w:val="00450019"/>
    <w:rsid w:val="00450026"/>
    <w:rsid w:val="004503B3"/>
    <w:rsid w:val="00450597"/>
    <w:rsid w:val="004505D3"/>
    <w:rsid w:val="004505E7"/>
    <w:rsid w:val="004506F8"/>
    <w:rsid w:val="004507A3"/>
    <w:rsid w:val="00450812"/>
    <w:rsid w:val="00450846"/>
    <w:rsid w:val="0045087F"/>
    <w:rsid w:val="0045099D"/>
    <w:rsid w:val="00450C45"/>
    <w:rsid w:val="00450D23"/>
    <w:rsid w:val="00450D95"/>
    <w:rsid w:val="00450DFD"/>
    <w:rsid w:val="00451613"/>
    <w:rsid w:val="004516FB"/>
    <w:rsid w:val="0045170B"/>
    <w:rsid w:val="00451895"/>
    <w:rsid w:val="00451AD4"/>
    <w:rsid w:val="00451AE4"/>
    <w:rsid w:val="00451B44"/>
    <w:rsid w:val="00451B95"/>
    <w:rsid w:val="00451C4B"/>
    <w:rsid w:val="00451D6C"/>
    <w:rsid w:val="00451DCF"/>
    <w:rsid w:val="00451DEC"/>
    <w:rsid w:val="00451E2B"/>
    <w:rsid w:val="00451EFA"/>
    <w:rsid w:val="0045207B"/>
    <w:rsid w:val="004520A6"/>
    <w:rsid w:val="00452139"/>
    <w:rsid w:val="004522B0"/>
    <w:rsid w:val="00452313"/>
    <w:rsid w:val="00452320"/>
    <w:rsid w:val="0045234F"/>
    <w:rsid w:val="00452363"/>
    <w:rsid w:val="004527AC"/>
    <w:rsid w:val="004529BE"/>
    <w:rsid w:val="00452E2F"/>
    <w:rsid w:val="00452EAA"/>
    <w:rsid w:val="00453183"/>
    <w:rsid w:val="00453487"/>
    <w:rsid w:val="004535E1"/>
    <w:rsid w:val="004536E2"/>
    <w:rsid w:val="00453703"/>
    <w:rsid w:val="004537B3"/>
    <w:rsid w:val="00453833"/>
    <w:rsid w:val="00453838"/>
    <w:rsid w:val="0045386C"/>
    <w:rsid w:val="00453963"/>
    <w:rsid w:val="004539C8"/>
    <w:rsid w:val="00453ABA"/>
    <w:rsid w:val="00453B0A"/>
    <w:rsid w:val="00453CCB"/>
    <w:rsid w:val="00453D93"/>
    <w:rsid w:val="0045410E"/>
    <w:rsid w:val="00454213"/>
    <w:rsid w:val="00454218"/>
    <w:rsid w:val="00454248"/>
    <w:rsid w:val="00454312"/>
    <w:rsid w:val="0045439B"/>
    <w:rsid w:val="004544CD"/>
    <w:rsid w:val="004544DD"/>
    <w:rsid w:val="004545EB"/>
    <w:rsid w:val="004545FC"/>
    <w:rsid w:val="00454865"/>
    <w:rsid w:val="004548C6"/>
    <w:rsid w:val="004548FC"/>
    <w:rsid w:val="00454910"/>
    <w:rsid w:val="0045495F"/>
    <w:rsid w:val="00454BAE"/>
    <w:rsid w:val="00454F18"/>
    <w:rsid w:val="00454F95"/>
    <w:rsid w:val="00454FB0"/>
    <w:rsid w:val="004550E2"/>
    <w:rsid w:val="00455278"/>
    <w:rsid w:val="004552B6"/>
    <w:rsid w:val="00455337"/>
    <w:rsid w:val="00455388"/>
    <w:rsid w:val="004553D5"/>
    <w:rsid w:val="00455412"/>
    <w:rsid w:val="00455587"/>
    <w:rsid w:val="00455589"/>
    <w:rsid w:val="00455645"/>
    <w:rsid w:val="00455685"/>
    <w:rsid w:val="00455715"/>
    <w:rsid w:val="00455721"/>
    <w:rsid w:val="00455941"/>
    <w:rsid w:val="0045596E"/>
    <w:rsid w:val="0045597B"/>
    <w:rsid w:val="00455AC2"/>
    <w:rsid w:val="00455AEB"/>
    <w:rsid w:val="00455C92"/>
    <w:rsid w:val="00455D35"/>
    <w:rsid w:val="00455DC3"/>
    <w:rsid w:val="00455F7F"/>
    <w:rsid w:val="00455F8A"/>
    <w:rsid w:val="00456319"/>
    <w:rsid w:val="0045633A"/>
    <w:rsid w:val="004563BD"/>
    <w:rsid w:val="004564A4"/>
    <w:rsid w:val="004564BF"/>
    <w:rsid w:val="004564DF"/>
    <w:rsid w:val="00456556"/>
    <w:rsid w:val="00456838"/>
    <w:rsid w:val="00456896"/>
    <w:rsid w:val="0045699C"/>
    <w:rsid w:val="00456A22"/>
    <w:rsid w:val="00456BEF"/>
    <w:rsid w:val="00456CDD"/>
    <w:rsid w:val="00456D45"/>
    <w:rsid w:val="004570F9"/>
    <w:rsid w:val="004570FA"/>
    <w:rsid w:val="00457135"/>
    <w:rsid w:val="004572F2"/>
    <w:rsid w:val="00457366"/>
    <w:rsid w:val="00457403"/>
    <w:rsid w:val="0045742E"/>
    <w:rsid w:val="00457472"/>
    <w:rsid w:val="00457781"/>
    <w:rsid w:val="00457AC8"/>
    <w:rsid w:val="00457DD3"/>
    <w:rsid w:val="00457E3C"/>
    <w:rsid w:val="00457FFD"/>
    <w:rsid w:val="00460020"/>
    <w:rsid w:val="004600B1"/>
    <w:rsid w:val="0046014D"/>
    <w:rsid w:val="00460183"/>
    <w:rsid w:val="004602B5"/>
    <w:rsid w:val="004602C8"/>
    <w:rsid w:val="00460441"/>
    <w:rsid w:val="00460523"/>
    <w:rsid w:val="0046088E"/>
    <w:rsid w:val="00460A56"/>
    <w:rsid w:val="00460AA6"/>
    <w:rsid w:val="00460AE7"/>
    <w:rsid w:val="00460B0F"/>
    <w:rsid w:val="00460C13"/>
    <w:rsid w:val="00460C88"/>
    <w:rsid w:val="00460CC7"/>
    <w:rsid w:val="00460DC4"/>
    <w:rsid w:val="00460DF4"/>
    <w:rsid w:val="00460E1F"/>
    <w:rsid w:val="00460F14"/>
    <w:rsid w:val="00460F3B"/>
    <w:rsid w:val="00461141"/>
    <w:rsid w:val="00461166"/>
    <w:rsid w:val="00461242"/>
    <w:rsid w:val="00461331"/>
    <w:rsid w:val="0046135B"/>
    <w:rsid w:val="004613DC"/>
    <w:rsid w:val="004614F7"/>
    <w:rsid w:val="00461553"/>
    <w:rsid w:val="00461687"/>
    <w:rsid w:val="004616C5"/>
    <w:rsid w:val="00461802"/>
    <w:rsid w:val="00461997"/>
    <w:rsid w:val="00461A1C"/>
    <w:rsid w:val="00461A50"/>
    <w:rsid w:val="00461A68"/>
    <w:rsid w:val="00461BA0"/>
    <w:rsid w:val="00461C20"/>
    <w:rsid w:val="00461D18"/>
    <w:rsid w:val="00461D5B"/>
    <w:rsid w:val="00461E47"/>
    <w:rsid w:val="00461E5C"/>
    <w:rsid w:val="00461FE7"/>
    <w:rsid w:val="0046217D"/>
    <w:rsid w:val="004621C0"/>
    <w:rsid w:val="00462204"/>
    <w:rsid w:val="0046223D"/>
    <w:rsid w:val="00462458"/>
    <w:rsid w:val="00462768"/>
    <w:rsid w:val="00462781"/>
    <w:rsid w:val="004628C7"/>
    <w:rsid w:val="004628C8"/>
    <w:rsid w:val="004628EF"/>
    <w:rsid w:val="00462A7C"/>
    <w:rsid w:val="00462AF7"/>
    <w:rsid w:val="00462BED"/>
    <w:rsid w:val="00462C28"/>
    <w:rsid w:val="00462C43"/>
    <w:rsid w:val="00462CC9"/>
    <w:rsid w:val="00462FCE"/>
    <w:rsid w:val="004632FE"/>
    <w:rsid w:val="0046337E"/>
    <w:rsid w:val="004633B2"/>
    <w:rsid w:val="004634DE"/>
    <w:rsid w:val="004634DF"/>
    <w:rsid w:val="004635D8"/>
    <w:rsid w:val="00463644"/>
    <w:rsid w:val="00463685"/>
    <w:rsid w:val="00463988"/>
    <w:rsid w:val="004639A9"/>
    <w:rsid w:val="004639AE"/>
    <w:rsid w:val="00463ADE"/>
    <w:rsid w:val="00463B24"/>
    <w:rsid w:val="00463BB7"/>
    <w:rsid w:val="00463DC0"/>
    <w:rsid w:val="00463EAD"/>
    <w:rsid w:val="00463EFE"/>
    <w:rsid w:val="00463FC0"/>
    <w:rsid w:val="00464088"/>
    <w:rsid w:val="00464130"/>
    <w:rsid w:val="00464367"/>
    <w:rsid w:val="00464388"/>
    <w:rsid w:val="004643C9"/>
    <w:rsid w:val="00464481"/>
    <w:rsid w:val="004644C5"/>
    <w:rsid w:val="00464513"/>
    <w:rsid w:val="00464515"/>
    <w:rsid w:val="004645DD"/>
    <w:rsid w:val="0046465C"/>
    <w:rsid w:val="004646E6"/>
    <w:rsid w:val="004647D5"/>
    <w:rsid w:val="004649C1"/>
    <w:rsid w:val="004649D7"/>
    <w:rsid w:val="00464A4F"/>
    <w:rsid w:val="00464AA2"/>
    <w:rsid w:val="00464B9C"/>
    <w:rsid w:val="00464C68"/>
    <w:rsid w:val="00464D10"/>
    <w:rsid w:val="00464D1E"/>
    <w:rsid w:val="00464D4D"/>
    <w:rsid w:val="00464D5F"/>
    <w:rsid w:val="00464DAF"/>
    <w:rsid w:val="00464DC5"/>
    <w:rsid w:val="0046503B"/>
    <w:rsid w:val="00465120"/>
    <w:rsid w:val="0046541D"/>
    <w:rsid w:val="00465767"/>
    <w:rsid w:val="00465778"/>
    <w:rsid w:val="00465A11"/>
    <w:rsid w:val="00465BB3"/>
    <w:rsid w:val="00465D67"/>
    <w:rsid w:val="00465D94"/>
    <w:rsid w:val="00465F88"/>
    <w:rsid w:val="00465FC4"/>
    <w:rsid w:val="0046608E"/>
    <w:rsid w:val="004660D3"/>
    <w:rsid w:val="00466132"/>
    <w:rsid w:val="004662E5"/>
    <w:rsid w:val="0046637A"/>
    <w:rsid w:val="00466546"/>
    <w:rsid w:val="0046656F"/>
    <w:rsid w:val="00466579"/>
    <w:rsid w:val="004665D8"/>
    <w:rsid w:val="004667AB"/>
    <w:rsid w:val="0046684D"/>
    <w:rsid w:val="0046689A"/>
    <w:rsid w:val="00466929"/>
    <w:rsid w:val="00466C0A"/>
    <w:rsid w:val="00466D7D"/>
    <w:rsid w:val="00466DA7"/>
    <w:rsid w:val="00466E10"/>
    <w:rsid w:val="00466EAF"/>
    <w:rsid w:val="00467010"/>
    <w:rsid w:val="00467094"/>
    <w:rsid w:val="0046712D"/>
    <w:rsid w:val="004671A5"/>
    <w:rsid w:val="004671B1"/>
    <w:rsid w:val="00467282"/>
    <w:rsid w:val="004673CB"/>
    <w:rsid w:val="0046744A"/>
    <w:rsid w:val="004676AD"/>
    <w:rsid w:val="004677AF"/>
    <w:rsid w:val="004677B8"/>
    <w:rsid w:val="004678D1"/>
    <w:rsid w:val="00467AF6"/>
    <w:rsid w:val="00467B06"/>
    <w:rsid w:val="00467C4A"/>
    <w:rsid w:val="00467E1D"/>
    <w:rsid w:val="00467E43"/>
    <w:rsid w:val="00467E95"/>
    <w:rsid w:val="00467ED9"/>
    <w:rsid w:val="00467FF9"/>
    <w:rsid w:val="004700F6"/>
    <w:rsid w:val="004702E2"/>
    <w:rsid w:val="00470399"/>
    <w:rsid w:val="004703B3"/>
    <w:rsid w:val="0047068F"/>
    <w:rsid w:val="00470793"/>
    <w:rsid w:val="004709D8"/>
    <w:rsid w:val="00470CCA"/>
    <w:rsid w:val="00470CFE"/>
    <w:rsid w:val="00470D2E"/>
    <w:rsid w:val="00470D56"/>
    <w:rsid w:val="00470F1C"/>
    <w:rsid w:val="00470F41"/>
    <w:rsid w:val="00470F73"/>
    <w:rsid w:val="00470F87"/>
    <w:rsid w:val="00471369"/>
    <w:rsid w:val="00471456"/>
    <w:rsid w:val="00471471"/>
    <w:rsid w:val="004714AC"/>
    <w:rsid w:val="004714FE"/>
    <w:rsid w:val="0047156C"/>
    <w:rsid w:val="00471595"/>
    <w:rsid w:val="0047161C"/>
    <w:rsid w:val="004716C6"/>
    <w:rsid w:val="004719C8"/>
    <w:rsid w:val="00471CBA"/>
    <w:rsid w:val="00471E2D"/>
    <w:rsid w:val="00471F2A"/>
    <w:rsid w:val="00471FB4"/>
    <w:rsid w:val="0047201E"/>
    <w:rsid w:val="0047213D"/>
    <w:rsid w:val="00472234"/>
    <w:rsid w:val="0047263C"/>
    <w:rsid w:val="0047289B"/>
    <w:rsid w:val="004728C6"/>
    <w:rsid w:val="00472AEE"/>
    <w:rsid w:val="00472D7B"/>
    <w:rsid w:val="00472E4E"/>
    <w:rsid w:val="00472F4F"/>
    <w:rsid w:val="004730DD"/>
    <w:rsid w:val="004732B2"/>
    <w:rsid w:val="004732E5"/>
    <w:rsid w:val="00473390"/>
    <w:rsid w:val="00473419"/>
    <w:rsid w:val="0047348C"/>
    <w:rsid w:val="004734FD"/>
    <w:rsid w:val="00473676"/>
    <w:rsid w:val="0047368D"/>
    <w:rsid w:val="00473740"/>
    <w:rsid w:val="0047376E"/>
    <w:rsid w:val="004737A5"/>
    <w:rsid w:val="00473826"/>
    <w:rsid w:val="00473926"/>
    <w:rsid w:val="00473972"/>
    <w:rsid w:val="00473989"/>
    <w:rsid w:val="00473AA4"/>
    <w:rsid w:val="00473AD9"/>
    <w:rsid w:val="00473B36"/>
    <w:rsid w:val="00473C93"/>
    <w:rsid w:val="00473D11"/>
    <w:rsid w:val="00473D53"/>
    <w:rsid w:val="00473D60"/>
    <w:rsid w:val="00473DB5"/>
    <w:rsid w:val="00473EAE"/>
    <w:rsid w:val="00474071"/>
    <w:rsid w:val="004740F4"/>
    <w:rsid w:val="0047411E"/>
    <w:rsid w:val="00474436"/>
    <w:rsid w:val="004744B3"/>
    <w:rsid w:val="0047460F"/>
    <w:rsid w:val="00474660"/>
    <w:rsid w:val="00474681"/>
    <w:rsid w:val="004746A0"/>
    <w:rsid w:val="004747E0"/>
    <w:rsid w:val="004749A5"/>
    <w:rsid w:val="00474A71"/>
    <w:rsid w:val="00474A80"/>
    <w:rsid w:val="00474B02"/>
    <w:rsid w:val="00474B6A"/>
    <w:rsid w:val="00474C5E"/>
    <w:rsid w:val="00474DF8"/>
    <w:rsid w:val="004753D4"/>
    <w:rsid w:val="0047549B"/>
    <w:rsid w:val="00475609"/>
    <w:rsid w:val="0047568B"/>
    <w:rsid w:val="004756E7"/>
    <w:rsid w:val="00475777"/>
    <w:rsid w:val="0047582E"/>
    <w:rsid w:val="0047583F"/>
    <w:rsid w:val="004759DC"/>
    <w:rsid w:val="00475A05"/>
    <w:rsid w:val="00475A3E"/>
    <w:rsid w:val="00475B11"/>
    <w:rsid w:val="00475CE5"/>
    <w:rsid w:val="00475EEA"/>
    <w:rsid w:val="00475F22"/>
    <w:rsid w:val="00476103"/>
    <w:rsid w:val="0047620F"/>
    <w:rsid w:val="00476253"/>
    <w:rsid w:val="004764FC"/>
    <w:rsid w:val="004767B2"/>
    <w:rsid w:val="0047698F"/>
    <w:rsid w:val="00476A99"/>
    <w:rsid w:val="00476BFC"/>
    <w:rsid w:val="00476DBD"/>
    <w:rsid w:val="00476E8D"/>
    <w:rsid w:val="00476FC3"/>
    <w:rsid w:val="00477137"/>
    <w:rsid w:val="00477252"/>
    <w:rsid w:val="00477A7D"/>
    <w:rsid w:val="00477AF6"/>
    <w:rsid w:val="00477B7F"/>
    <w:rsid w:val="0048025B"/>
    <w:rsid w:val="0048029B"/>
    <w:rsid w:val="004802AF"/>
    <w:rsid w:val="00480396"/>
    <w:rsid w:val="00480546"/>
    <w:rsid w:val="00480641"/>
    <w:rsid w:val="004808E8"/>
    <w:rsid w:val="0048090F"/>
    <w:rsid w:val="004809AC"/>
    <w:rsid w:val="00480CF9"/>
    <w:rsid w:val="0048104C"/>
    <w:rsid w:val="0048115E"/>
    <w:rsid w:val="0048120B"/>
    <w:rsid w:val="00481272"/>
    <w:rsid w:val="00481600"/>
    <w:rsid w:val="00481699"/>
    <w:rsid w:val="00481840"/>
    <w:rsid w:val="004818F0"/>
    <w:rsid w:val="00481CA8"/>
    <w:rsid w:val="00481D11"/>
    <w:rsid w:val="00481D9B"/>
    <w:rsid w:val="00481EBC"/>
    <w:rsid w:val="00482015"/>
    <w:rsid w:val="004822E4"/>
    <w:rsid w:val="00482517"/>
    <w:rsid w:val="0048251E"/>
    <w:rsid w:val="00482534"/>
    <w:rsid w:val="00482726"/>
    <w:rsid w:val="00482755"/>
    <w:rsid w:val="0048275E"/>
    <w:rsid w:val="00482873"/>
    <w:rsid w:val="0048294E"/>
    <w:rsid w:val="00482957"/>
    <w:rsid w:val="004829EA"/>
    <w:rsid w:val="00482B28"/>
    <w:rsid w:val="00482BD1"/>
    <w:rsid w:val="00482CE0"/>
    <w:rsid w:val="00482CF5"/>
    <w:rsid w:val="00482D19"/>
    <w:rsid w:val="00482D96"/>
    <w:rsid w:val="00482FEC"/>
    <w:rsid w:val="004831C5"/>
    <w:rsid w:val="00483368"/>
    <w:rsid w:val="00483662"/>
    <w:rsid w:val="0048376B"/>
    <w:rsid w:val="00483820"/>
    <w:rsid w:val="004838F4"/>
    <w:rsid w:val="004839E6"/>
    <w:rsid w:val="00483A71"/>
    <w:rsid w:val="00483B02"/>
    <w:rsid w:val="00483B0B"/>
    <w:rsid w:val="00483B47"/>
    <w:rsid w:val="00483C7C"/>
    <w:rsid w:val="00483DC5"/>
    <w:rsid w:val="0048402A"/>
    <w:rsid w:val="004841A5"/>
    <w:rsid w:val="004841F0"/>
    <w:rsid w:val="004842EB"/>
    <w:rsid w:val="00484361"/>
    <w:rsid w:val="004843F0"/>
    <w:rsid w:val="00484461"/>
    <w:rsid w:val="004844C1"/>
    <w:rsid w:val="004844EF"/>
    <w:rsid w:val="00484574"/>
    <w:rsid w:val="004847AC"/>
    <w:rsid w:val="00484870"/>
    <w:rsid w:val="004848A1"/>
    <w:rsid w:val="004849FD"/>
    <w:rsid w:val="00484A1C"/>
    <w:rsid w:val="00484ABC"/>
    <w:rsid w:val="00484C21"/>
    <w:rsid w:val="00484C26"/>
    <w:rsid w:val="00484D3C"/>
    <w:rsid w:val="00484DDE"/>
    <w:rsid w:val="00484E7D"/>
    <w:rsid w:val="00485094"/>
    <w:rsid w:val="00485297"/>
    <w:rsid w:val="004852EB"/>
    <w:rsid w:val="00485330"/>
    <w:rsid w:val="00485412"/>
    <w:rsid w:val="0048548F"/>
    <w:rsid w:val="00485625"/>
    <w:rsid w:val="00485718"/>
    <w:rsid w:val="0048577E"/>
    <w:rsid w:val="00485843"/>
    <w:rsid w:val="004858D2"/>
    <w:rsid w:val="004858E0"/>
    <w:rsid w:val="0048590E"/>
    <w:rsid w:val="00485A67"/>
    <w:rsid w:val="00485C23"/>
    <w:rsid w:val="00485CFD"/>
    <w:rsid w:val="00485E1A"/>
    <w:rsid w:val="00485E26"/>
    <w:rsid w:val="00485E80"/>
    <w:rsid w:val="00485F55"/>
    <w:rsid w:val="00486022"/>
    <w:rsid w:val="004861EA"/>
    <w:rsid w:val="0048664D"/>
    <w:rsid w:val="00486787"/>
    <w:rsid w:val="004867B3"/>
    <w:rsid w:val="0048682B"/>
    <w:rsid w:val="00486866"/>
    <w:rsid w:val="00486A76"/>
    <w:rsid w:val="00486A88"/>
    <w:rsid w:val="00486A9C"/>
    <w:rsid w:val="00486BD2"/>
    <w:rsid w:val="00486BEA"/>
    <w:rsid w:val="00486C38"/>
    <w:rsid w:val="00486F01"/>
    <w:rsid w:val="00487128"/>
    <w:rsid w:val="0048721D"/>
    <w:rsid w:val="00487223"/>
    <w:rsid w:val="00487276"/>
    <w:rsid w:val="0048728D"/>
    <w:rsid w:val="004872F6"/>
    <w:rsid w:val="00487329"/>
    <w:rsid w:val="00487348"/>
    <w:rsid w:val="0048741C"/>
    <w:rsid w:val="00487474"/>
    <w:rsid w:val="004874AD"/>
    <w:rsid w:val="0048755F"/>
    <w:rsid w:val="004875B4"/>
    <w:rsid w:val="0048774E"/>
    <w:rsid w:val="00487775"/>
    <w:rsid w:val="00487799"/>
    <w:rsid w:val="00487814"/>
    <w:rsid w:val="0048783C"/>
    <w:rsid w:val="00487854"/>
    <w:rsid w:val="004878C7"/>
    <w:rsid w:val="00487A64"/>
    <w:rsid w:val="00487A66"/>
    <w:rsid w:val="00487B7E"/>
    <w:rsid w:val="00487C11"/>
    <w:rsid w:val="00487D92"/>
    <w:rsid w:val="004903D8"/>
    <w:rsid w:val="00490455"/>
    <w:rsid w:val="0049046F"/>
    <w:rsid w:val="0049055A"/>
    <w:rsid w:val="004905F7"/>
    <w:rsid w:val="004906FB"/>
    <w:rsid w:val="004909B0"/>
    <w:rsid w:val="00490AC5"/>
    <w:rsid w:val="00490CF1"/>
    <w:rsid w:val="00490DF1"/>
    <w:rsid w:val="00490E32"/>
    <w:rsid w:val="00491367"/>
    <w:rsid w:val="004914AF"/>
    <w:rsid w:val="004916AB"/>
    <w:rsid w:val="00491713"/>
    <w:rsid w:val="00491797"/>
    <w:rsid w:val="0049186C"/>
    <w:rsid w:val="00491ADF"/>
    <w:rsid w:val="00491BFC"/>
    <w:rsid w:val="00491C48"/>
    <w:rsid w:val="00491CC1"/>
    <w:rsid w:val="00491D06"/>
    <w:rsid w:val="00491D79"/>
    <w:rsid w:val="00491FB2"/>
    <w:rsid w:val="00491FED"/>
    <w:rsid w:val="00492020"/>
    <w:rsid w:val="0049245D"/>
    <w:rsid w:val="004925F9"/>
    <w:rsid w:val="00492688"/>
    <w:rsid w:val="0049268B"/>
    <w:rsid w:val="00492768"/>
    <w:rsid w:val="0049279F"/>
    <w:rsid w:val="00492861"/>
    <w:rsid w:val="00492903"/>
    <w:rsid w:val="00492ABF"/>
    <w:rsid w:val="00492BE2"/>
    <w:rsid w:val="00492F48"/>
    <w:rsid w:val="00492FDF"/>
    <w:rsid w:val="004930E6"/>
    <w:rsid w:val="0049318E"/>
    <w:rsid w:val="00493255"/>
    <w:rsid w:val="00493324"/>
    <w:rsid w:val="0049332F"/>
    <w:rsid w:val="0049334F"/>
    <w:rsid w:val="00493405"/>
    <w:rsid w:val="004934C8"/>
    <w:rsid w:val="00493746"/>
    <w:rsid w:val="00493875"/>
    <w:rsid w:val="004938E2"/>
    <w:rsid w:val="00493959"/>
    <w:rsid w:val="00493A07"/>
    <w:rsid w:val="00493AD5"/>
    <w:rsid w:val="00493AEA"/>
    <w:rsid w:val="00493B33"/>
    <w:rsid w:val="00493B39"/>
    <w:rsid w:val="00493CE5"/>
    <w:rsid w:val="00493D07"/>
    <w:rsid w:val="00493D4E"/>
    <w:rsid w:val="00493E6C"/>
    <w:rsid w:val="00493F18"/>
    <w:rsid w:val="00493F9C"/>
    <w:rsid w:val="004940B3"/>
    <w:rsid w:val="00494353"/>
    <w:rsid w:val="004943B3"/>
    <w:rsid w:val="00494414"/>
    <w:rsid w:val="00494464"/>
    <w:rsid w:val="00494502"/>
    <w:rsid w:val="0049462F"/>
    <w:rsid w:val="004946C4"/>
    <w:rsid w:val="004947C5"/>
    <w:rsid w:val="0049480D"/>
    <w:rsid w:val="004949AD"/>
    <w:rsid w:val="00494A6F"/>
    <w:rsid w:val="00494BF6"/>
    <w:rsid w:val="00494E01"/>
    <w:rsid w:val="00494E64"/>
    <w:rsid w:val="00494EB1"/>
    <w:rsid w:val="00494F5E"/>
    <w:rsid w:val="00495148"/>
    <w:rsid w:val="00495242"/>
    <w:rsid w:val="00495329"/>
    <w:rsid w:val="004954D7"/>
    <w:rsid w:val="00495551"/>
    <w:rsid w:val="00495553"/>
    <w:rsid w:val="004956AD"/>
    <w:rsid w:val="0049572B"/>
    <w:rsid w:val="00495817"/>
    <w:rsid w:val="0049582E"/>
    <w:rsid w:val="004959A8"/>
    <w:rsid w:val="00495BEB"/>
    <w:rsid w:val="00495C0D"/>
    <w:rsid w:val="00495EF6"/>
    <w:rsid w:val="00495F63"/>
    <w:rsid w:val="00496094"/>
    <w:rsid w:val="004962D6"/>
    <w:rsid w:val="00496365"/>
    <w:rsid w:val="00496552"/>
    <w:rsid w:val="004965C1"/>
    <w:rsid w:val="004965F6"/>
    <w:rsid w:val="00496650"/>
    <w:rsid w:val="00496875"/>
    <w:rsid w:val="00496918"/>
    <w:rsid w:val="00496A4C"/>
    <w:rsid w:val="00496B1A"/>
    <w:rsid w:val="00496B5F"/>
    <w:rsid w:val="00496B7E"/>
    <w:rsid w:val="00496C2A"/>
    <w:rsid w:val="00496D62"/>
    <w:rsid w:val="00496F14"/>
    <w:rsid w:val="004970F1"/>
    <w:rsid w:val="0049711B"/>
    <w:rsid w:val="00497258"/>
    <w:rsid w:val="004972C9"/>
    <w:rsid w:val="004974CE"/>
    <w:rsid w:val="00497545"/>
    <w:rsid w:val="0049759E"/>
    <w:rsid w:val="00497628"/>
    <w:rsid w:val="0049763F"/>
    <w:rsid w:val="004976E2"/>
    <w:rsid w:val="004976F3"/>
    <w:rsid w:val="00497746"/>
    <w:rsid w:val="004977AE"/>
    <w:rsid w:val="00497B4E"/>
    <w:rsid w:val="00497BC1"/>
    <w:rsid w:val="00497BF2"/>
    <w:rsid w:val="00497C2D"/>
    <w:rsid w:val="00497C92"/>
    <w:rsid w:val="00497F12"/>
    <w:rsid w:val="00497FD6"/>
    <w:rsid w:val="004A04FB"/>
    <w:rsid w:val="004A05E8"/>
    <w:rsid w:val="004A0670"/>
    <w:rsid w:val="004A0801"/>
    <w:rsid w:val="004A08E3"/>
    <w:rsid w:val="004A0969"/>
    <w:rsid w:val="004A0CB8"/>
    <w:rsid w:val="004A0CC7"/>
    <w:rsid w:val="004A1047"/>
    <w:rsid w:val="004A1327"/>
    <w:rsid w:val="004A1575"/>
    <w:rsid w:val="004A1579"/>
    <w:rsid w:val="004A15A9"/>
    <w:rsid w:val="004A16AB"/>
    <w:rsid w:val="004A170B"/>
    <w:rsid w:val="004A17C4"/>
    <w:rsid w:val="004A182A"/>
    <w:rsid w:val="004A1989"/>
    <w:rsid w:val="004A1A93"/>
    <w:rsid w:val="004A1BB6"/>
    <w:rsid w:val="004A1C8A"/>
    <w:rsid w:val="004A1D31"/>
    <w:rsid w:val="004A1E3C"/>
    <w:rsid w:val="004A1E55"/>
    <w:rsid w:val="004A1EA6"/>
    <w:rsid w:val="004A1EB6"/>
    <w:rsid w:val="004A1EC6"/>
    <w:rsid w:val="004A1F97"/>
    <w:rsid w:val="004A2175"/>
    <w:rsid w:val="004A227E"/>
    <w:rsid w:val="004A2463"/>
    <w:rsid w:val="004A24B5"/>
    <w:rsid w:val="004A26BB"/>
    <w:rsid w:val="004A26D6"/>
    <w:rsid w:val="004A2896"/>
    <w:rsid w:val="004A28DD"/>
    <w:rsid w:val="004A2917"/>
    <w:rsid w:val="004A291A"/>
    <w:rsid w:val="004A2A7B"/>
    <w:rsid w:val="004A2B7D"/>
    <w:rsid w:val="004A2CF3"/>
    <w:rsid w:val="004A2E55"/>
    <w:rsid w:val="004A2F34"/>
    <w:rsid w:val="004A3044"/>
    <w:rsid w:val="004A30A0"/>
    <w:rsid w:val="004A327F"/>
    <w:rsid w:val="004A33D4"/>
    <w:rsid w:val="004A3422"/>
    <w:rsid w:val="004A348F"/>
    <w:rsid w:val="004A34AB"/>
    <w:rsid w:val="004A362F"/>
    <w:rsid w:val="004A3785"/>
    <w:rsid w:val="004A3826"/>
    <w:rsid w:val="004A383A"/>
    <w:rsid w:val="004A39E1"/>
    <w:rsid w:val="004A3ADD"/>
    <w:rsid w:val="004A3B05"/>
    <w:rsid w:val="004A3B88"/>
    <w:rsid w:val="004A3EE8"/>
    <w:rsid w:val="004A3FD4"/>
    <w:rsid w:val="004A4108"/>
    <w:rsid w:val="004A4200"/>
    <w:rsid w:val="004A422B"/>
    <w:rsid w:val="004A42E8"/>
    <w:rsid w:val="004A43B6"/>
    <w:rsid w:val="004A4407"/>
    <w:rsid w:val="004A442C"/>
    <w:rsid w:val="004A4433"/>
    <w:rsid w:val="004A4449"/>
    <w:rsid w:val="004A44CE"/>
    <w:rsid w:val="004A46BD"/>
    <w:rsid w:val="004A46D3"/>
    <w:rsid w:val="004A46E9"/>
    <w:rsid w:val="004A4960"/>
    <w:rsid w:val="004A49CA"/>
    <w:rsid w:val="004A49FC"/>
    <w:rsid w:val="004A4B74"/>
    <w:rsid w:val="004A4B79"/>
    <w:rsid w:val="004A4BA8"/>
    <w:rsid w:val="004A4CC7"/>
    <w:rsid w:val="004A4CF9"/>
    <w:rsid w:val="004A4D47"/>
    <w:rsid w:val="004A4DEE"/>
    <w:rsid w:val="004A4E69"/>
    <w:rsid w:val="004A4F30"/>
    <w:rsid w:val="004A539C"/>
    <w:rsid w:val="004A5582"/>
    <w:rsid w:val="004A57C1"/>
    <w:rsid w:val="004A58B3"/>
    <w:rsid w:val="004A5E2C"/>
    <w:rsid w:val="004A5FB3"/>
    <w:rsid w:val="004A5FD0"/>
    <w:rsid w:val="004A6219"/>
    <w:rsid w:val="004A62E1"/>
    <w:rsid w:val="004A6344"/>
    <w:rsid w:val="004A63AB"/>
    <w:rsid w:val="004A65E7"/>
    <w:rsid w:val="004A6649"/>
    <w:rsid w:val="004A68FD"/>
    <w:rsid w:val="004A699E"/>
    <w:rsid w:val="004A69BA"/>
    <w:rsid w:val="004A6A80"/>
    <w:rsid w:val="004A6B74"/>
    <w:rsid w:val="004A6C1F"/>
    <w:rsid w:val="004A6C4B"/>
    <w:rsid w:val="004A6CB0"/>
    <w:rsid w:val="004A6D3C"/>
    <w:rsid w:val="004A6E96"/>
    <w:rsid w:val="004A6FA8"/>
    <w:rsid w:val="004A71F8"/>
    <w:rsid w:val="004A72A4"/>
    <w:rsid w:val="004A72C5"/>
    <w:rsid w:val="004A7315"/>
    <w:rsid w:val="004A73AF"/>
    <w:rsid w:val="004A74BB"/>
    <w:rsid w:val="004A7520"/>
    <w:rsid w:val="004A78E4"/>
    <w:rsid w:val="004A7AEB"/>
    <w:rsid w:val="004A7B15"/>
    <w:rsid w:val="004A7B94"/>
    <w:rsid w:val="004A7D64"/>
    <w:rsid w:val="004A7DB5"/>
    <w:rsid w:val="004B0218"/>
    <w:rsid w:val="004B02E2"/>
    <w:rsid w:val="004B0534"/>
    <w:rsid w:val="004B064C"/>
    <w:rsid w:val="004B0A05"/>
    <w:rsid w:val="004B0A16"/>
    <w:rsid w:val="004B0A27"/>
    <w:rsid w:val="004B0ADB"/>
    <w:rsid w:val="004B0D93"/>
    <w:rsid w:val="004B0F1B"/>
    <w:rsid w:val="004B10A8"/>
    <w:rsid w:val="004B10E4"/>
    <w:rsid w:val="004B111F"/>
    <w:rsid w:val="004B11AD"/>
    <w:rsid w:val="004B11D4"/>
    <w:rsid w:val="004B12C8"/>
    <w:rsid w:val="004B12E4"/>
    <w:rsid w:val="004B1312"/>
    <w:rsid w:val="004B13DC"/>
    <w:rsid w:val="004B1503"/>
    <w:rsid w:val="004B15F8"/>
    <w:rsid w:val="004B17CF"/>
    <w:rsid w:val="004B187D"/>
    <w:rsid w:val="004B18FC"/>
    <w:rsid w:val="004B19D9"/>
    <w:rsid w:val="004B1C7D"/>
    <w:rsid w:val="004B1D8B"/>
    <w:rsid w:val="004B1E1B"/>
    <w:rsid w:val="004B1F32"/>
    <w:rsid w:val="004B206E"/>
    <w:rsid w:val="004B20AC"/>
    <w:rsid w:val="004B214A"/>
    <w:rsid w:val="004B2276"/>
    <w:rsid w:val="004B24C1"/>
    <w:rsid w:val="004B2591"/>
    <w:rsid w:val="004B276B"/>
    <w:rsid w:val="004B297D"/>
    <w:rsid w:val="004B2991"/>
    <w:rsid w:val="004B2B74"/>
    <w:rsid w:val="004B2C22"/>
    <w:rsid w:val="004B2EC1"/>
    <w:rsid w:val="004B2F5D"/>
    <w:rsid w:val="004B3015"/>
    <w:rsid w:val="004B317E"/>
    <w:rsid w:val="004B321F"/>
    <w:rsid w:val="004B32A3"/>
    <w:rsid w:val="004B351D"/>
    <w:rsid w:val="004B369D"/>
    <w:rsid w:val="004B3796"/>
    <w:rsid w:val="004B37D7"/>
    <w:rsid w:val="004B3856"/>
    <w:rsid w:val="004B3861"/>
    <w:rsid w:val="004B39BE"/>
    <w:rsid w:val="004B39C4"/>
    <w:rsid w:val="004B39C5"/>
    <w:rsid w:val="004B3AD0"/>
    <w:rsid w:val="004B3AE7"/>
    <w:rsid w:val="004B3CAD"/>
    <w:rsid w:val="004B3CF2"/>
    <w:rsid w:val="004B410A"/>
    <w:rsid w:val="004B41D5"/>
    <w:rsid w:val="004B4268"/>
    <w:rsid w:val="004B428B"/>
    <w:rsid w:val="004B4313"/>
    <w:rsid w:val="004B4450"/>
    <w:rsid w:val="004B4489"/>
    <w:rsid w:val="004B47DC"/>
    <w:rsid w:val="004B4831"/>
    <w:rsid w:val="004B4B30"/>
    <w:rsid w:val="004B4B38"/>
    <w:rsid w:val="004B4C89"/>
    <w:rsid w:val="004B4EAA"/>
    <w:rsid w:val="004B4F35"/>
    <w:rsid w:val="004B4F85"/>
    <w:rsid w:val="004B5039"/>
    <w:rsid w:val="004B5104"/>
    <w:rsid w:val="004B5159"/>
    <w:rsid w:val="004B51D2"/>
    <w:rsid w:val="004B52D3"/>
    <w:rsid w:val="004B5412"/>
    <w:rsid w:val="004B54B3"/>
    <w:rsid w:val="004B5810"/>
    <w:rsid w:val="004B5A0A"/>
    <w:rsid w:val="004B5A4E"/>
    <w:rsid w:val="004B5D4C"/>
    <w:rsid w:val="004B5DB9"/>
    <w:rsid w:val="004B5E0C"/>
    <w:rsid w:val="004B5EBF"/>
    <w:rsid w:val="004B61CB"/>
    <w:rsid w:val="004B632C"/>
    <w:rsid w:val="004B636F"/>
    <w:rsid w:val="004B63F0"/>
    <w:rsid w:val="004B6525"/>
    <w:rsid w:val="004B6976"/>
    <w:rsid w:val="004B69CF"/>
    <w:rsid w:val="004B6A06"/>
    <w:rsid w:val="004B6AC8"/>
    <w:rsid w:val="004B6DD7"/>
    <w:rsid w:val="004B6E44"/>
    <w:rsid w:val="004B6EBB"/>
    <w:rsid w:val="004B70A3"/>
    <w:rsid w:val="004B70D5"/>
    <w:rsid w:val="004B714E"/>
    <w:rsid w:val="004B71E6"/>
    <w:rsid w:val="004B7322"/>
    <w:rsid w:val="004B7326"/>
    <w:rsid w:val="004B7398"/>
    <w:rsid w:val="004B73B7"/>
    <w:rsid w:val="004B74E1"/>
    <w:rsid w:val="004B75A2"/>
    <w:rsid w:val="004B7618"/>
    <w:rsid w:val="004B7705"/>
    <w:rsid w:val="004B7891"/>
    <w:rsid w:val="004B78FC"/>
    <w:rsid w:val="004B7A2B"/>
    <w:rsid w:val="004B7A41"/>
    <w:rsid w:val="004B7A86"/>
    <w:rsid w:val="004B7B2B"/>
    <w:rsid w:val="004B7B96"/>
    <w:rsid w:val="004B7BAC"/>
    <w:rsid w:val="004B7C02"/>
    <w:rsid w:val="004B7D54"/>
    <w:rsid w:val="004B7F10"/>
    <w:rsid w:val="004C0098"/>
    <w:rsid w:val="004C018B"/>
    <w:rsid w:val="004C02A1"/>
    <w:rsid w:val="004C0512"/>
    <w:rsid w:val="004C05F4"/>
    <w:rsid w:val="004C0687"/>
    <w:rsid w:val="004C08B5"/>
    <w:rsid w:val="004C08F2"/>
    <w:rsid w:val="004C0932"/>
    <w:rsid w:val="004C0938"/>
    <w:rsid w:val="004C0D42"/>
    <w:rsid w:val="004C0E02"/>
    <w:rsid w:val="004C0F25"/>
    <w:rsid w:val="004C0FB0"/>
    <w:rsid w:val="004C1077"/>
    <w:rsid w:val="004C1159"/>
    <w:rsid w:val="004C1194"/>
    <w:rsid w:val="004C12DD"/>
    <w:rsid w:val="004C162E"/>
    <w:rsid w:val="004C16BB"/>
    <w:rsid w:val="004C16C3"/>
    <w:rsid w:val="004C17D8"/>
    <w:rsid w:val="004C18E6"/>
    <w:rsid w:val="004C1908"/>
    <w:rsid w:val="004C1A3E"/>
    <w:rsid w:val="004C1AA5"/>
    <w:rsid w:val="004C1B1B"/>
    <w:rsid w:val="004C1C57"/>
    <w:rsid w:val="004C1C95"/>
    <w:rsid w:val="004C1D5B"/>
    <w:rsid w:val="004C1F9C"/>
    <w:rsid w:val="004C2043"/>
    <w:rsid w:val="004C2095"/>
    <w:rsid w:val="004C2110"/>
    <w:rsid w:val="004C2171"/>
    <w:rsid w:val="004C21C8"/>
    <w:rsid w:val="004C2319"/>
    <w:rsid w:val="004C241C"/>
    <w:rsid w:val="004C2435"/>
    <w:rsid w:val="004C2473"/>
    <w:rsid w:val="004C2580"/>
    <w:rsid w:val="004C2587"/>
    <w:rsid w:val="004C27A9"/>
    <w:rsid w:val="004C2B19"/>
    <w:rsid w:val="004C2B8C"/>
    <w:rsid w:val="004C2D4A"/>
    <w:rsid w:val="004C2D62"/>
    <w:rsid w:val="004C2E52"/>
    <w:rsid w:val="004C30CF"/>
    <w:rsid w:val="004C31BC"/>
    <w:rsid w:val="004C3288"/>
    <w:rsid w:val="004C334A"/>
    <w:rsid w:val="004C34EB"/>
    <w:rsid w:val="004C3599"/>
    <w:rsid w:val="004C36A3"/>
    <w:rsid w:val="004C38AC"/>
    <w:rsid w:val="004C38B0"/>
    <w:rsid w:val="004C395B"/>
    <w:rsid w:val="004C3A89"/>
    <w:rsid w:val="004C3B4C"/>
    <w:rsid w:val="004C3B83"/>
    <w:rsid w:val="004C3BC3"/>
    <w:rsid w:val="004C3BD3"/>
    <w:rsid w:val="004C3C2F"/>
    <w:rsid w:val="004C3C5A"/>
    <w:rsid w:val="004C3CC0"/>
    <w:rsid w:val="004C3CCA"/>
    <w:rsid w:val="004C3CF1"/>
    <w:rsid w:val="004C3D87"/>
    <w:rsid w:val="004C3D9F"/>
    <w:rsid w:val="004C4078"/>
    <w:rsid w:val="004C40C7"/>
    <w:rsid w:val="004C4423"/>
    <w:rsid w:val="004C4600"/>
    <w:rsid w:val="004C495B"/>
    <w:rsid w:val="004C49AC"/>
    <w:rsid w:val="004C4A9B"/>
    <w:rsid w:val="004C4AE2"/>
    <w:rsid w:val="004C4BFE"/>
    <w:rsid w:val="004C4C01"/>
    <w:rsid w:val="004C4C3A"/>
    <w:rsid w:val="004C4C5B"/>
    <w:rsid w:val="004C4C76"/>
    <w:rsid w:val="004C51A8"/>
    <w:rsid w:val="004C53C4"/>
    <w:rsid w:val="004C557C"/>
    <w:rsid w:val="004C5644"/>
    <w:rsid w:val="004C5662"/>
    <w:rsid w:val="004C5804"/>
    <w:rsid w:val="004C5902"/>
    <w:rsid w:val="004C5A98"/>
    <w:rsid w:val="004C5DD2"/>
    <w:rsid w:val="004C5E75"/>
    <w:rsid w:val="004C5E8F"/>
    <w:rsid w:val="004C609F"/>
    <w:rsid w:val="004C62D4"/>
    <w:rsid w:val="004C638D"/>
    <w:rsid w:val="004C64BF"/>
    <w:rsid w:val="004C64EE"/>
    <w:rsid w:val="004C650D"/>
    <w:rsid w:val="004C66AE"/>
    <w:rsid w:val="004C66F9"/>
    <w:rsid w:val="004C6781"/>
    <w:rsid w:val="004C6BEC"/>
    <w:rsid w:val="004C6CB2"/>
    <w:rsid w:val="004C6CDE"/>
    <w:rsid w:val="004C6EC4"/>
    <w:rsid w:val="004C70A9"/>
    <w:rsid w:val="004C70D6"/>
    <w:rsid w:val="004C7107"/>
    <w:rsid w:val="004C7117"/>
    <w:rsid w:val="004C71B0"/>
    <w:rsid w:val="004C737C"/>
    <w:rsid w:val="004C7417"/>
    <w:rsid w:val="004C7461"/>
    <w:rsid w:val="004C76B8"/>
    <w:rsid w:val="004C773E"/>
    <w:rsid w:val="004C774A"/>
    <w:rsid w:val="004C78F0"/>
    <w:rsid w:val="004C7A59"/>
    <w:rsid w:val="004C7A8D"/>
    <w:rsid w:val="004C7B6A"/>
    <w:rsid w:val="004C7BAB"/>
    <w:rsid w:val="004C7BAE"/>
    <w:rsid w:val="004C7CF6"/>
    <w:rsid w:val="004C7D62"/>
    <w:rsid w:val="004C7DBD"/>
    <w:rsid w:val="004C7E43"/>
    <w:rsid w:val="004C7E57"/>
    <w:rsid w:val="004C7F31"/>
    <w:rsid w:val="004C7F72"/>
    <w:rsid w:val="004D003F"/>
    <w:rsid w:val="004D009F"/>
    <w:rsid w:val="004D0146"/>
    <w:rsid w:val="004D019D"/>
    <w:rsid w:val="004D054D"/>
    <w:rsid w:val="004D0587"/>
    <w:rsid w:val="004D0721"/>
    <w:rsid w:val="004D07EC"/>
    <w:rsid w:val="004D08E0"/>
    <w:rsid w:val="004D0A1D"/>
    <w:rsid w:val="004D0AB5"/>
    <w:rsid w:val="004D0E26"/>
    <w:rsid w:val="004D0FA3"/>
    <w:rsid w:val="004D0FDA"/>
    <w:rsid w:val="004D0FE3"/>
    <w:rsid w:val="004D107F"/>
    <w:rsid w:val="004D10CA"/>
    <w:rsid w:val="004D1158"/>
    <w:rsid w:val="004D11E1"/>
    <w:rsid w:val="004D1237"/>
    <w:rsid w:val="004D126F"/>
    <w:rsid w:val="004D12F4"/>
    <w:rsid w:val="004D150E"/>
    <w:rsid w:val="004D161E"/>
    <w:rsid w:val="004D17F0"/>
    <w:rsid w:val="004D1825"/>
    <w:rsid w:val="004D1B37"/>
    <w:rsid w:val="004D1BF7"/>
    <w:rsid w:val="004D2019"/>
    <w:rsid w:val="004D206B"/>
    <w:rsid w:val="004D2273"/>
    <w:rsid w:val="004D22DF"/>
    <w:rsid w:val="004D23E3"/>
    <w:rsid w:val="004D252E"/>
    <w:rsid w:val="004D2927"/>
    <w:rsid w:val="004D2B6A"/>
    <w:rsid w:val="004D2CD6"/>
    <w:rsid w:val="004D2E07"/>
    <w:rsid w:val="004D2E34"/>
    <w:rsid w:val="004D2E39"/>
    <w:rsid w:val="004D2F2B"/>
    <w:rsid w:val="004D303C"/>
    <w:rsid w:val="004D303F"/>
    <w:rsid w:val="004D31D2"/>
    <w:rsid w:val="004D333C"/>
    <w:rsid w:val="004D33B8"/>
    <w:rsid w:val="004D3548"/>
    <w:rsid w:val="004D35F6"/>
    <w:rsid w:val="004D364E"/>
    <w:rsid w:val="004D3A1A"/>
    <w:rsid w:val="004D3A36"/>
    <w:rsid w:val="004D3B5F"/>
    <w:rsid w:val="004D3B94"/>
    <w:rsid w:val="004D3BFF"/>
    <w:rsid w:val="004D3C6E"/>
    <w:rsid w:val="004D3D75"/>
    <w:rsid w:val="004D3DFC"/>
    <w:rsid w:val="004D3E56"/>
    <w:rsid w:val="004D3E9A"/>
    <w:rsid w:val="004D3F07"/>
    <w:rsid w:val="004D3FBF"/>
    <w:rsid w:val="004D40CB"/>
    <w:rsid w:val="004D418F"/>
    <w:rsid w:val="004D4246"/>
    <w:rsid w:val="004D4556"/>
    <w:rsid w:val="004D4583"/>
    <w:rsid w:val="004D4588"/>
    <w:rsid w:val="004D45E6"/>
    <w:rsid w:val="004D4671"/>
    <w:rsid w:val="004D467A"/>
    <w:rsid w:val="004D4A4F"/>
    <w:rsid w:val="004D4AD6"/>
    <w:rsid w:val="004D4B14"/>
    <w:rsid w:val="004D4B6D"/>
    <w:rsid w:val="004D4CC8"/>
    <w:rsid w:val="004D4E24"/>
    <w:rsid w:val="004D4E83"/>
    <w:rsid w:val="004D50AC"/>
    <w:rsid w:val="004D5486"/>
    <w:rsid w:val="004D54AF"/>
    <w:rsid w:val="004D55F7"/>
    <w:rsid w:val="004D57CA"/>
    <w:rsid w:val="004D57FF"/>
    <w:rsid w:val="004D594D"/>
    <w:rsid w:val="004D59EF"/>
    <w:rsid w:val="004D5A57"/>
    <w:rsid w:val="004D5C0A"/>
    <w:rsid w:val="004D5F48"/>
    <w:rsid w:val="004D6083"/>
    <w:rsid w:val="004D60FA"/>
    <w:rsid w:val="004D6183"/>
    <w:rsid w:val="004D6289"/>
    <w:rsid w:val="004D62C5"/>
    <w:rsid w:val="004D647F"/>
    <w:rsid w:val="004D65E7"/>
    <w:rsid w:val="004D67FE"/>
    <w:rsid w:val="004D683B"/>
    <w:rsid w:val="004D6EF9"/>
    <w:rsid w:val="004D6F0A"/>
    <w:rsid w:val="004D703D"/>
    <w:rsid w:val="004D7047"/>
    <w:rsid w:val="004D7178"/>
    <w:rsid w:val="004D72A1"/>
    <w:rsid w:val="004D7657"/>
    <w:rsid w:val="004D7781"/>
    <w:rsid w:val="004D77F3"/>
    <w:rsid w:val="004D7835"/>
    <w:rsid w:val="004D787E"/>
    <w:rsid w:val="004D7A13"/>
    <w:rsid w:val="004D7A71"/>
    <w:rsid w:val="004D7A95"/>
    <w:rsid w:val="004D7ABF"/>
    <w:rsid w:val="004D7B4B"/>
    <w:rsid w:val="004D7C30"/>
    <w:rsid w:val="004D7CA9"/>
    <w:rsid w:val="004D7D4F"/>
    <w:rsid w:val="004D7DE3"/>
    <w:rsid w:val="004D7EFA"/>
    <w:rsid w:val="004D7F0D"/>
    <w:rsid w:val="004E001A"/>
    <w:rsid w:val="004E0082"/>
    <w:rsid w:val="004E0144"/>
    <w:rsid w:val="004E01B5"/>
    <w:rsid w:val="004E0265"/>
    <w:rsid w:val="004E03FC"/>
    <w:rsid w:val="004E0539"/>
    <w:rsid w:val="004E0639"/>
    <w:rsid w:val="004E069F"/>
    <w:rsid w:val="004E0785"/>
    <w:rsid w:val="004E0846"/>
    <w:rsid w:val="004E0864"/>
    <w:rsid w:val="004E0B0D"/>
    <w:rsid w:val="004E0BFC"/>
    <w:rsid w:val="004E0C31"/>
    <w:rsid w:val="004E0E33"/>
    <w:rsid w:val="004E0E39"/>
    <w:rsid w:val="004E0E73"/>
    <w:rsid w:val="004E0F2D"/>
    <w:rsid w:val="004E0F89"/>
    <w:rsid w:val="004E0FE9"/>
    <w:rsid w:val="004E10C7"/>
    <w:rsid w:val="004E1167"/>
    <w:rsid w:val="004E11A4"/>
    <w:rsid w:val="004E11BD"/>
    <w:rsid w:val="004E1241"/>
    <w:rsid w:val="004E1252"/>
    <w:rsid w:val="004E13DC"/>
    <w:rsid w:val="004E1474"/>
    <w:rsid w:val="004E14C0"/>
    <w:rsid w:val="004E14C2"/>
    <w:rsid w:val="004E14DC"/>
    <w:rsid w:val="004E1625"/>
    <w:rsid w:val="004E174F"/>
    <w:rsid w:val="004E19EC"/>
    <w:rsid w:val="004E1A05"/>
    <w:rsid w:val="004E1CFD"/>
    <w:rsid w:val="004E1D2F"/>
    <w:rsid w:val="004E1EDE"/>
    <w:rsid w:val="004E1FEC"/>
    <w:rsid w:val="004E2036"/>
    <w:rsid w:val="004E2042"/>
    <w:rsid w:val="004E210A"/>
    <w:rsid w:val="004E230D"/>
    <w:rsid w:val="004E24CE"/>
    <w:rsid w:val="004E255F"/>
    <w:rsid w:val="004E2589"/>
    <w:rsid w:val="004E265F"/>
    <w:rsid w:val="004E289D"/>
    <w:rsid w:val="004E29BD"/>
    <w:rsid w:val="004E2A31"/>
    <w:rsid w:val="004E2AAE"/>
    <w:rsid w:val="004E2AC2"/>
    <w:rsid w:val="004E2BF7"/>
    <w:rsid w:val="004E2C27"/>
    <w:rsid w:val="004E2D15"/>
    <w:rsid w:val="004E2E7F"/>
    <w:rsid w:val="004E2E8D"/>
    <w:rsid w:val="004E3088"/>
    <w:rsid w:val="004E30DF"/>
    <w:rsid w:val="004E315D"/>
    <w:rsid w:val="004E31DD"/>
    <w:rsid w:val="004E329E"/>
    <w:rsid w:val="004E3456"/>
    <w:rsid w:val="004E346A"/>
    <w:rsid w:val="004E350F"/>
    <w:rsid w:val="004E362C"/>
    <w:rsid w:val="004E3701"/>
    <w:rsid w:val="004E39D5"/>
    <w:rsid w:val="004E3A45"/>
    <w:rsid w:val="004E3AAE"/>
    <w:rsid w:val="004E3B12"/>
    <w:rsid w:val="004E3CA8"/>
    <w:rsid w:val="004E3CE4"/>
    <w:rsid w:val="004E3D06"/>
    <w:rsid w:val="004E3DCA"/>
    <w:rsid w:val="004E3E88"/>
    <w:rsid w:val="004E3EBD"/>
    <w:rsid w:val="004E4111"/>
    <w:rsid w:val="004E426A"/>
    <w:rsid w:val="004E4553"/>
    <w:rsid w:val="004E468D"/>
    <w:rsid w:val="004E46E0"/>
    <w:rsid w:val="004E4729"/>
    <w:rsid w:val="004E4861"/>
    <w:rsid w:val="004E4B67"/>
    <w:rsid w:val="004E4B98"/>
    <w:rsid w:val="004E4BC0"/>
    <w:rsid w:val="004E4BE5"/>
    <w:rsid w:val="004E4C02"/>
    <w:rsid w:val="004E4C77"/>
    <w:rsid w:val="004E4DDA"/>
    <w:rsid w:val="004E4F3D"/>
    <w:rsid w:val="004E4F84"/>
    <w:rsid w:val="004E513F"/>
    <w:rsid w:val="004E52CE"/>
    <w:rsid w:val="004E5373"/>
    <w:rsid w:val="004E5542"/>
    <w:rsid w:val="004E56BB"/>
    <w:rsid w:val="004E56F6"/>
    <w:rsid w:val="004E576B"/>
    <w:rsid w:val="004E57B5"/>
    <w:rsid w:val="004E5806"/>
    <w:rsid w:val="004E58D5"/>
    <w:rsid w:val="004E5916"/>
    <w:rsid w:val="004E5AA2"/>
    <w:rsid w:val="004E5BDC"/>
    <w:rsid w:val="004E5C9F"/>
    <w:rsid w:val="004E5CCB"/>
    <w:rsid w:val="004E5E3A"/>
    <w:rsid w:val="004E5E41"/>
    <w:rsid w:val="004E6083"/>
    <w:rsid w:val="004E6099"/>
    <w:rsid w:val="004E60FD"/>
    <w:rsid w:val="004E62E3"/>
    <w:rsid w:val="004E64A0"/>
    <w:rsid w:val="004E64AC"/>
    <w:rsid w:val="004E654D"/>
    <w:rsid w:val="004E6584"/>
    <w:rsid w:val="004E668D"/>
    <w:rsid w:val="004E673B"/>
    <w:rsid w:val="004E680F"/>
    <w:rsid w:val="004E6957"/>
    <w:rsid w:val="004E6963"/>
    <w:rsid w:val="004E69D1"/>
    <w:rsid w:val="004E6BEF"/>
    <w:rsid w:val="004E6C30"/>
    <w:rsid w:val="004E6DD5"/>
    <w:rsid w:val="004E6EFC"/>
    <w:rsid w:val="004E6F4F"/>
    <w:rsid w:val="004E6FAA"/>
    <w:rsid w:val="004E7008"/>
    <w:rsid w:val="004E705B"/>
    <w:rsid w:val="004E706B"/>
    <w:rsid w:val="004E721A"/>
    <w:rsid w:val="004E735D"/>
    <w:rsid w:val="004E735F"/>
    <w:rsid w:val="004E73FB"/>
    <w:rsid w:val="004E75CC"/>
    <w:rsid w:val="004E75D8"/>
    <w:rsid w:val="004E77D5"/>
    <w:rsid w:val="004E78C6"/>
    <w:rsid w:val="004E79A9"/>
    <w:rsid w:val="004E7A23"/>
    <w:rsid w:val="004E7A78"/>
    <w:rsid w:val="004E7B84"/>
    <w:rsid w:val="004E7C62"/>
    <w:rsid w:val="004E7CD9"/>
    <w:rsid w:val="004E7D17"/>
    <w:rsid w:val="004E7DC4"/>
    <w:rsid w:val="004E7E70"/>
    <w:rsid w:val="004E7EAD"/>
    <w:rsid w:val="004E7EE6"/>
    <w:rsid w:val="004E7EFE"/>
    <w:rsid w:val="004E7FCF"/>
    <w:rsid w:val="004E7FDA"/>
    <w:rsid w:val="004F0051"/>
    <w:rsid w:val="004F0192"/>
    <w:rsid w:val="004F01A8"/>
    <w:rsid w:val="004F01C1"/>
    <w:rsid w:val="004F01CC"/>
    <w:rsid w:val="004F03D2"/>
    <w:rsid w:val="004F06B8"/>
    <w:rsid w:val="004F0874"/>
    <w:rsid w:val="004F09D7"/>
    <w:rsid w:val="004F0A29"/>
    <w:rsid w:val="004F0C19"/>
    <w:rsid w:val="004F0CB4"/>
    <w:rsid w:val="004F0CF0"/>
    <w:rsid w:val="004F0E93"/>
    <w:rsid w:val="004F1769"/>
    <w:rsid w:val="004F17B6"/>
    <w:rsid w:val="004F18DB"/>
    <w:rsid w:val="004F193C"/>
    <w:rsid w:val="004F1AF1"/>
    <w:rsid w:val="004F1B15"/>
    <w:rsid w:val="004F1B59"/>
    <w:rsid w:val="004F1C97"/>
    <w:rsid w:val="004F1CF8"/>
    <w:rsid w:val="004F1D0F"/>
    <w:rsid w:val="004F1DA1"/>
    <w:rsid w:val="004F1DFC"/>
    <w:rsid w:val="004F1FCB"/>
    <w:rsid w:val="004F1FE6"/>
    <w:rsid w:val="004F2062"/>
    <w:rsid w:val="004F20D4"/>
    <w:rsid w:val="004F2127"/>
    <w:rsid w:val="004F2590"/>
    <w:rsid w:val="004F2632"/>
    <w:rsid w:val="004F29FB"/>
    <w:rsid w:val="004F2A58"/>
    <w:rsid w:val="004F2AFA"/>
    <w:rsid w:val="004F2C1F"/>
    <w:rsid w:val="004F2C80"/>
    <w:rsid w:val="004F2C93"/>
    <w:rsid w:val="004F2CB9"/>
    <w:rsid w:val="004F2CE7"/>
    <w:rsid w:val="004F2FF5"/>
    <w:rsid w:val="004F3012"/>
    <w:rsid w:val="004F3136"/>
    <w:rsid w:val="004F3231"/>
    <w:rsid w:val="004F3436"/>
    <w:rsid w:val="004F354F"/>
    <w:rsid w:val="004F36A5"/>
    <w:rsid w:val="004F36B6"/>
    <w:rsid w:val="004F3849"/>
    <w:rsid w:val="004F386D"/>
    <w:rsid w:val="004F3905"/>
    <w:rsid w:val="004F3A2F"/>
    <w:rsid w:val="004F3A9A"/>
    <w:rsid w:val="004F3C05"/>
    <w:rsid w:val="004F3CCF"/>
    <w:rsid w:val="004F3ED3"/>
    <w:rsid w:val="004F3F4D"/>
    <w:rsid w:val="004F40F5"/>
    <w:rsid w:val="004F41AC"/>
    <w:rsid w:val="004F41C4"/>
    <w:rsid w:val="004F433A"/>
    <w:rsid w:val="004F447E"/>
    <w:rsid w:val="004F453A"/>
    <w:rsid w:val="004F46AF"/>
    <w:rsid w:val="004F4723"/>
    <w:rsid w:val="004F4878"/>
    <w:rsid w:val="004F48F7"/>
    <w:rsid w:val="004F4957"/>
    <w:rsid w:val="004F4A0C"/>
    <w:rsid w:val="004F4A4F"/>
    <w:rsid w:val="004F4E1D"/>
    <w:rsid w:val="004F4E80"/>
    <w:rsid w:val="004F4F0F"/>
    <w:rsid w:val="004F500F"/>
    <w:rsid w:val="004F503A"/>
    <w:rsid w:val="004F50D4"/>
    <w:rsid w:val="004F51E2"/>
    <w:rsid w:val="004F525C"/>
    <w:rsid w:val="004F5320"/>
    <w:rsid w:val="004F5629"/>
    <w:rsid w:val="004F56F8"/>
    <w:rsid w:val="004F58DC"/>
    <w:rsid w:val="004F5B78"/>
    <w:rsid w:val="004F5DFE"/>
    <w:rsid w:val="004F5E0D"/>
    <w:rsid w:val="004F5E33"/>
    <w:rsid w:val="004F5FA7"/>
    <w:rsid w:val="004F606D"/>
    <w:rsid w:val="004F62D6"/>
    <w:rsid w:val="004F651F"/>
    <w:rsid w:val="004F6596"/>
    <w:rsid w:val="004F68B9"/>
    <w:rsid w:val="004F6992"/>
    <w:rsid w:val="004F69E9"/>
    <w:rsid w:val="004F6E99"/>
    <w:rsid w:val="004F7085"/>
    <w:rsid w:val="004F717D"/>
    <w:rsid w:val="004F7279"/>
    <w:rsid w:val="004F727B"/>
    <w:rsid w:val="004F72EF"/>
    <w:rsid w:val="004F733A"/>
    <w:rsid w:val="004F7340"/>
    <w:rsid w:val="004F738C"/>
    <w:rsid w:val="004F73DA"/>
    <w:rsid w:val="004F7508"/>
    <w:rsid w:val="004F7679"/>
    <w:rsid w:val="004F77AE"/>
    <w:rsid w:val="004F79C1"/>
    <w:rsid w:val="004F7A78"/>
    <w:rsid w:val="004F7A7F"/>
    <w:rsid w:val="004F7C5C"/>
    <w:rsid w:val="004F7D80"/>
    <w:rsid w:val="004F7F4D"/>
    <w:rsid w:val="004F7FAA"/>
    <w:rsid w:val="005000F7"/>
    <w:rsid w:val="0050012C"/>
    <w:rsid w:val="005001F5"/>
    <w:rsid w:val="00500351"/>
    <w:rsid w:val="00500574"/>
    <w:rsid w:val="005005E0"/>
    <w:rsid w:val="00500697"/>
    <w:rsid w:val="0050071E"/>
    <w:rsid w:val="00500796"/>
    <w:rsid w:val="005007BF"/>
    <w:rsid w:val="005007D7"/>
    <w:rsid w:val="00500851"/>
    <w:rsid w:val="005008DD"/>
    <w:rsid w:val="005008E1"/>
    <w:rsid w:val="00500967"/>
    <w:rsid w:val="005009A2"/>
    <w:rsid w:val="00500B14"/>
    <w:rsid w:val="00500B68"/>
    <w:rsid w:val="00500C4A"/>
    <w:rsid w:val="00500CC8"/>
    <w:rsid w:val="00500D1B"/>
    <w:rsid w:val="00500D9F"/>
    <w:rsid w:val="00500E12"/>
    <w:rsid w:val="00500E1D"/>
    <w:rsid w:val="00500E29"/>
    <w:rsid w:val="00500E44"/>
    <w:rsid w:val="00500E61"/>
    <w:rsid w:val="00500E63"/>
    <w:rsid w:val="00500E77"/>
    <w:rsid w:val="00500EFB"/>
    <w:rsid w:val="00500F5E"/>
    <w:rsid w:val="00500F62"/>
    <w:rsid w:val="005010AF"/>
    <w:rsid w:val="00501268"/>
    <w:rsid w:val="00501287"/>
    <w:rsid w:val="005012CC"/>
    <w:rsid w:val="00501382"/>
    <w:rsid w:val="00501436"/>
    <w:rsid w:val="005014A4"/>
    <w:rsid w:val="005014CF"/>
    <w:rsid w:val="0050169B"/>
    <w:rsid w:val="005016CD"/>
    <w:rsid w:val="0050170F"/>
    <w:rsid w:val="0050177C"/>
    <w:rsid w:val="00501B6A"/>
    <w:rsid w:val="00501B9E"/>
    <w:rsid w:val="00501BA7"/>
    <w:rsid w:val="00501BB6"/>
    <w:rsid w:val="00501D28"/>
    <w:rsid w:val="0050208A"/>
    <w:rsid w:val="00502370"/>
    <w:rsid w:val="00502395"/>
    <w:rsid w:val="005023A8"/>
    <w:rsid w:val="0050258E"/>
    <w:rsid w:val="005025A8"/>
    <w:rsid w:val="00502780"/>
    <w:rsid w:val="00502804"/>
    <w:rsid w:val="005028BE"/>
    <w:rsid w:val="00502965"/>
    <w:rsid w:val="005029E6"/>
    <w:rsid w:val="00502A4B"/>
    <w:rsid w:val="00502AE8"/>
    <w:rsid w:val="00502CF6"/>
    <w:rsid w:val="00502E06"/>
    <w:rsid w:val="0050306C"/>
    <w:rsid w:val="00503117"/>
    <w:rsid w:val="0050319B"/>
    <w:rsid w:val="00503423"/>
    <w:rsid w:val="00503504"/>
    <w:rsid w:val="0050354B"/>
    <w:rsid w:val="00503705"/>
    <w:rsid w:val="00503A38"/>
    <w:rsid w:val="00503B4A"/>
    <w:rsid w:val="00503B6D"/>
    <w:rsid w:val="00503BDA"/>
    <w:rsid w:val="00503C38"/>
    <w:rsid w:val="00503CD9"/>
    <w:rsid w:val="00503D92"/>
    <w:rsid w:val="00503D9E"/>
    <w:rsid w:val="00503DAB"/>
    <w:rsid w:val="00503F14"/>
    <w:rsid w:val="005040A2"/>
    <w:rsid w:val="00504144"/>
    <w:rsid w:val="00504153"/>
    <w:rsid w:val="00504223"/>
    <w:rsid w:val="00504342"/>
    <w:rsid w:val="005043DD"/>
    <w:rsid w:val="0050447B"/>
    <w:rsid w:val="005047CF"/>
    <w:rsid w:val="00504B4B"/>
    <w:rsid w:val="00504D50"/>
    <w:rsid w:val="00504D94"/>
    <w:rsid w:val="00504F0B"/>
    <w:rsid w:val="0050503A"/>
    <w:rsid w:val="0050504F"/>
    <w:rsid w:val="005052A1"/>
    <w:rsid w:val="00505305"/>
    <w:rsid w:val="00505355"/>
    <w:rsid w:val="0050536C"/>
    <w:rsid w:val="00505372"/>
    <w:rsid w:val="00505470"/>
    <w:rsid w:val="0050551A"/>
    <w:rsid w:val="0050564C"/>
    <w:rsid w:val="00505738"/>
    <w:rsid w:val="005057FD"/>
    <w:rsid w:val="00505A88"/>
    <w:rsid w:val="00505AA9"/>
    <w:rsid w:val="00505C70"/>
    <w:rsid w:val="00505C8F"/>
    <w:rsid w:val="00505E8A"/>
    <w:rsid w:val="00505EF1"/>
    <w:rsid w:val="00505F06"/>
    <w:rsid w:val="00505F21"/>
    <w:rsid w:val="00505FCC"/>
    <w:rsid w:val="0050631B"/>
    <w:rsid w:val="0050633C"/>
    <w:rsid w:val="005064B2"/>
    <w:rsid w:val="00506650"/>
    <w:rsid w:val="00506786"/>
    <w:rsid w:val="005068E2"/>
    <w:rsid w:val="00506B2F"/>
    <w:rsid w:val="00506C9C"/>
    <w:rsid w:val="00506CC4"/>
    <w:rsid w:val="00506D91"/>
    <w:rsid w:val="00506DB9"/>
    <w:rsid w:val="00506E34"/>
    <w:rsid w:val="00506E88"/>
    <w:rsid w:val="0050701A"/>
    <w:rsid w:val="00507069"/>
    <w:rsid w:val="00507175"/>
    <w:rsid w:val="0050719E"/>
    <w:rsid w:val="005071F4"/>
    <w:rsid w:val="00507254"/>
    <w:rsid w:val="00507439"/>
    <w:rsid w:val="005074F4"/>
    <w:rsid w:val="0050752D"/>
    <w:rsid w:val="005075A9"/>
    <w:rsid w:val="005075C0"/>
    <w:rsid w:val="00507654"/>
    <w:rsid w:val="005076A7"/>
    <w:rsid w:val="005076D8"/>
    <w:rsid w:val="005076FC"/>
    <w:rsid w:val="005078BE"/>
    <w:rsid w:val="005078D9"/>
    <w:rsid w:val="00507942"/>
    <w:rsid w:val="00507A54"/>
    <w:rsid w:val="00507A97"/>
    <w:rsid w:val="00507BD2"/>
    <w:rsid w:val="00507D21"/>
    <w:rsid w:val="00507D4E"/>
    <w:rsid w:val="00507FE8"/>
    <w:rsid w:val="00510038"/>
    <w:rsid w:val="00510130"/>
    <w:rsid w:val="00510205"/>
    <w:rsid w:val="0051030B"/>
    <w:rsid w:val="00510334"/>
    <w:rsid w:val="005104C9"/>
    <w:rsid w:val="005105BE"/>
    <w:rsid w:val="005109BB"/>
    <w:rsid w:val="00510BF6"/>
    <w:rsid w:val="00510D38"/>
    <w:rsid w:val="00510D51"/>
    <w:rsid w:val="0051116A"/>
    <w:rsid w:val="005111F9"/>
    <w:rsid w:val="005112A0"/>
    <w:rsid w:val="00511419"/>
    <w:rsid w:val="00511467"/>
    <w:rsid w:val="00511549"/>
    <w:rsid w:val="00511BAD"/>
    <w:rsid w:val="00511BE2"/>
    <w:rsid w:val="00511CDD"/>
    <w:rsid w:val="00511E26"/>
    <w:rsid w:val="005120D7"/>
    <w:rsid w:val="005121D1"/>
    <w:rsid w:val="00512243"/>
    <w:rsid w:val="00512386"/>
    <w:rsid w:val="00512455"/>
    <w:rsid w:val="0051250E"/>
    <w:rsid w:val="00512523"/>
    <w:rsid w:val="00512613"/>
    <w:rsid w:val="00512637"/>
    <w:rsid w:val="0051269A"/>
    <w:rsid w:val="00512731"/>
    <w:rsid w:val="00512737"/>
    <w:rsid w:val="005128B2"/>
    <w:rsid w:val="00512907"/>
    <w:rsid w:val="00512966"/>
    <w:rsid w:val="005129CD"/>
    <w:rsid w:val="00512A6E"/>
    <w:rsid w:val="00512C3A"/>
    <w:rsid w:val="00512CB0"/>
    <w:rsid w:val="00512E1D"/>
    <w:rsid w:val="00513103"/>
    <w:rsid w:val="005131CB"/>
    <w:rsid w:val="005131D7"/>
    <w:rsid w:val="00513386"/>
    <w:rsid w:val="00513448"/>
    <w:rsid w:val="005134CD"/>
    <w:rsid w:val="00513633"/>
    <w:rsid w:val="0051375E"/>
    <w:rsid w:val="0051390B"/>
    <w:rsid w:val="00513952"/>
    <w:rsid w:val="00513A4C"/>
    <w:rsid w:val="00513B25"/>
    <w:rsid w:val="00513B44"/>
    <w:rsid w:val="00513B52"/>
    <w:rsid w:val="00513C9C"/>
    <w:rsid w:val="00513DDF"/>
    <w:rsid w:val="00513E29"/>
    <w:rsid w:val="00513EA4"/>
    <w:rsid w:val="00513F40"/>
    <w:rsid w:val="00514004"/>
    <w:rsid w:val="00514032"/>
    <w:rsid w:val="005141F0"/>
    <w:rsid w:val="00514535"/>
    <w:rsid w:val="0051459D"/>
    <w:rsid w:val="0051462C"/>
    <w:rsid w:val="00514779"/>
    <w:rsid w:val="0051482E"/>
    <w:rsid w:val="00514A18"/>
    <w:rsid w:val="00514AA8"/>
    <w:rsid w:val="00514AAA"/>
    <w:rsid w:val="00514D4F"/>
    <w:rsid w:val="00514E23"/>
    <w:rsid w:val="00514F6C"/>
    <w:rsid w:val="0051527C"/>
    <w:rsid w:val="005152A7"/>
    <w:rsid w:val="0051535D"/>
    <w:rsid w:val="0051537D"/>
    <w:rsid w:val="0051543F"/>
    <w:rsid w:val="005154AD"/>
    <w:rsid w:val="0051550B"/>
    <w:rsid w:val="0051557C"/>
    <w:rsid w:val="005155DD"/>
    <w:rsid w:val="0051594A"/>
    <w:rsid w:val="00515B57"/>
    <w:rsid w:val="00515C68"/>
    <w:rsid w:val="00515D56"/>
    <w:rsid w:val="00515DF3"/>
    <w:rsid w:val="00516000"/>
    <w:rsid w:val="005161DA"/>
    <w:rsid w:val="00516205"/>
    <w:rsid w:val="00516254"/>
    <w:rsid w:val="00516474"/>
    <w:rsid w:val="005164EC"/>
    <w:rsid w:val="0051654A"/>
    <w:rsid w:val="00516553"/>
    <w:rsid w:val="0051659E"/>
    <w:rsid w:val="005165F2"/>
    <w:rsid w:val="00516617"/>
    <w:rsid w:val="005166E1"/>
    <w:rsid w:val="00516875"/>
    <w:rsid w:val="00516941"/>
    <w:rsid w:val="00516944"/>
    <w:rsid w:val="00516A10"/>
    <w:rsid w:val="00516AF6"/>
    <w:rsid w:val="00516C44"/>
    <w:rsid w:val="00516E60"/>
    <w:rsid w:val="00517430"/>
    <w:rsid w:val="005174A6"/>
    <w:rsid w:val="005174CA"/>
    <w:rsid w:val="005174D0"/>
    <w:rsid w:val="00517622"/>
    <w:rsid w:val="00517688"/>
    <w:rsid w:val="0051769E"/>
    <w:rsid w:val="00517776"/>
    <w:rsid w:val="00517943"/>
    <w:rsid w:val="00517997"/>
    <w:rsid w:val="005179D4"/>
    <w:rsid w:val="00517BEF"/>
    <w:rsid w:val="00517CEE"/>
    <w:rsid w:val="00517D23"/>
    <w:rsid w:val="00517D67"/>
    <w:rsid w:val="00520039"/>
    <w:rsid w:val="005200F8"/>
    <w:rsid w:val="00520298"/>
    <w:rsid w:val="0052034C"/>
    <w:rsid w:val="0052037D"/>
    <w:rsid w:val="005203AA"/>
    <w:rsid w:val="0052051C"/>
    <w:rsid w:val="0052062A"/>
    <w:rsid w:val="00520667"/>
    <w:rsid w:val="00520710"/>
    <w:rsid w:val="005207B3"/>
    <w:rsid w:val="005207DA"/>
    <w:rsid w:val="005209B5"/>
    <w:rsid w:val="00520A24"/>
    <w:rsid w:val="00520DBE"/>
    <w:rsid w:val="00520DCD"/>
    <w:rsid w:val="00520DDE"/>
    <w:rsid w:val="00520E5B"/>
    <w:rsid w:val="00520FDC"/>
    <w:rsid w:val="0052110A"/>
    <w:rsid w:val="0052130B"/>
    <w:rsid w:val="00521587"/>
    <w:rsid w:val="005215AC"/>
    <w:rsid w:val="0052163E"/>
    <w:rsid w:val="0052177B"/>
    <w:rsid w:val="0052191D"/>
    <w:rsid w:val="005219FF"/>
    <w:rsid w:val="00521B6C"/>
    <w:rsid w:val="00521C01"/>
    <w:rsid w:val="00521C89"/>
    <w:rsid w:val="00521D56"/>
    <w:rsid w:val="00521DF6"/>
    <w:rsid w:val="00521E14"/>
    <w:rsid w:val="005222D8"/>
    <w:rsid w:val="005223EF"/>
    <w:rsid w:val="00522611"/>
    <w:rsid w:val="0052263D"/>
    <w:rsid w:val="00522729"/>
    <w:rsid w:val="00522769"/>
    <w:rsid w:val="0052276D"/>
    <w:rsid w:val="005227E8"/>
    <w:rsid w:val="005228F0"/>
    <w:rsid w:val="00522A1E"/>
    <w:rsid w:val="00522AB2"/>
    <w:rsid w:val="00522C20"/>
    <w:rsid w:val="00522C6D"/>
    <w:rsid w:val="00522E1E"/>
    <w:rsid w:val="00522EB0"/>
    <w:rsid w:val="00522EEC"/>
    <w:rsid w:val="00522F35"/>
    <w:rsid w:val="00522F96"/>
    <w:rsid w:val="00523181"/>
    <w:rsid w:val="005231CB"/>
    <w:rsid w:val="0052327C"/>
    <w:rsid w:val="0052335C"/>
    <w:rsid w:val="00523449"/>
    <w:rsid w:val="005235B9"/>
    <w:rsid w:val="0052385B"/>
    <w:rsid w:val="005238A4"/>
    <w:rsid w:val="00523A2A"/>
    <w:rsid w:val="00523BAD"/>
    <w:rsid w:val="00523BEC"/>
    <w:rsid w:val="00523C7C"/>
    <w:rsid w:val="00523CE7"/>
    <w:rsid w:val="00523D09"/>
    <w:rsid w:val="00523E20"/>
    <w:rsid w:val="005240C8"/>
    <w:rsid w:val="00524141"/>
    <w:rsid w:val="005241A8"/>
    <w:rsid w:val="005241AD"/>
    <w:rsid w:val="005242A7"/>
    <w:rsid w:val="0052432F"/>
    <w:rsid w:val="005243CC"/>
    <w:rsid w:val="005244FC"/>
    <w:rsid w:val="005246FE"/>
    <w:rsid w:val="00524845"/>
    <w:rsid w:val="0052492E"/>
    <w:rsid w:val="00524AB6"/>
    <w:rsid w:val="00524B08"/>
    <w:rsid w:val="00524CA6"/>
    <w:rsid w:val="00524E1C"/>
    <w:rsid w:val="00524FAD"/>
    <w:rsid w:val="00525153"/>
    <w:rsid w:val="005251F7"/>
    <w:rsid w:val="005252C9"/>
    <w:rsid w:val="0052557F"/>
    <w:rsid w:val="0052565E"/>
    <w:rsid w:val="00525773"/>
    <w:rsid w:val="005257F3"/>
    <w:rsid w:val="0052595F"/>
    <w:rsid w:val="005259D4"/>
    <w:rsid w:val="00525AA4"/>
    <w:rsid w:val="00525B62"/>
    <w:rsid w:val="00525BA4"/>
    <w:rsid w:val="00525CA6"/>
    <w:rsid w:val="00525E99"/>
    <w:rsid w:val="00525FD7"/>
    <w:rsid w:val="0052609F"/>
    <w:rsid w:val="005261BC"/>
    <w:rsid w:val="00526269"/>
    <w:rsid w:val="005265F2"/>
    <w:rsid w:val="00526794"/>
    <w:rsid w:val="00526B94"/>
    <w:rsid w:val="00526BC8"/>
    <w:rsid w:val="00526C95"/>
    <w:rsid w:val="00526E73"/>
    <w:rsid w:val="00526F99"/>
    <w:rsid w:val="005271AC"/>
    <w:rsid w:val="005273AF"/>
    <w:rsid w:val="00527458"/>
    <w:rsid w:val="00527477"/>
    <w:rsid w:val="005274EB"/>
    <w:rsid w:val="0052755D"/>
    <w:rsid w:val="0052762B"/>
    <w:rsid w:val="005276A3"/>
    <w:rsid w:val="005276CF"/>
    <w:rsid w:val="005276F8"/>
    <w:rsid w:val="005277F3"/>
    <w:rsid w:val="00527800"/>
    <w:rsid w:val="00527849"/>
    <w:rsid w:val="00527967"/>
    <w:rsid w:val="00527A85"/>
    <w:rsid w:val="00527BE8"/>
    <w:rsid w:val="00527C01"/>
    <w:rsid w:val="00527C5B"/>
    <w:rsid w:val="00527E12"/>
    <w:rsid w:val="00527FE2"/>
    <w:rsid w:val="0053008E"/>
    <w:rsid w:val="00530184"/>
    <w:rsid w:val="005301C4"/>
    <w:rsid w:val="005301E0"/>
    <w:rsid w:val="005302CC"/>
    <w:rsid w:val="00530336"/>
    <w:rsid w:val="00530374"/>
    <w:rsid w:val="0053051B"/>
    <w:rsid w:val="005305B2"/>
    <w:rsid w:val="00530661"/>
    <w:rsid w:val="005307FB"/>
    <w:rsid w:val="00530815"/>
    <w:rsid w:val="005309B6"/>
    <w:rsid w:val="00530BA9"/>
    <w:rsid w:val="00530BD6"/>
    <w:rsid w:val="00530C9C"/>
    <w:rsid w:val="00530D69"/>
    <w:rsid w:val="00530DE9"/>
    <w:rsid w:val="00530E21"/>
    <w:rsid w:val="00530EA4"/>
    <w:rsid w:val="00530FA3"/>
    <w:rsid w:val="00531017"/>
    <w:rsid w:val="00531131"/>
    <w:rsid w:val="0053114D"/>
    <w:rsid w:val="0053117F"/>
    <w:rsid w:val="00531279"/>
    <w:rsid w:val="00531323"/>
    <w:rsid w:val="005313C3"/>
    <w:rsid w:val="0053146D"/>
    <w:rsid w:val="0053155D"/>
    <w:rsid w:val="0053158A"/>
    <w:rsid w:val="00531647"/>
    <w:rsid w:val="0053169F"/>
    <w:rsid w:val="00531798"/>
    <w:rsid w:val="00531831"/>
    <w:rsid w:val="0053189D"/>
    <w:rsid w:val="00531D0B"/>
    <w:rsid w:val="00531D3B"/>
    <w:rsid w:val="00531D84"/>
    <w:rsid w:val="00531DF3"/>
    <w:rsid w:val="00531E6F"/>
    <w:rsid w:val="00532194"/>
    <w:rsid w:val="0053227E"/>
    <w:rsid w:val="0053229D"/>
    <w:rsid w:val="00532371"/>
    <w:rsid w:val="005324E8"/>
    <w:rsid w:val="005325BD"/>
    <w:rsid w:val="00532753"/>
    <w:rsid w:val="00532779"/>
    <w:rsid w:val="005327E4"/>
    <w:rsid w:val="00532816"/>
    <w:rsid w:val="005328B7"/>
    <w:rsid w:val="00532C4F"/>
    <w:rsid w:val="00532F1F"/>
    <w:rsid w:val="00532F2B"/>
    <w:rsid w:val="00532F8F"/>
    <w:rsid w:val="00532F9E"/>
    <w:rsid w:val="005330E1"/>
    <w:rsid w:val="00533291"/>
    <w:rsid w:val="00533373"/>
    <w:rsid w:val="0053348E"/>
    <w:rsid w:val="0053350D"/>
    <w:rsid w:val="005335AB"/>
    <w:rsid w:val="00533729"/>
    <w:rsid w:val="00533784"/>
    <w:rsid w:val="0053378D"/>
    <w:rsid w:val="0053387E"/>
    <w:rsid w:val="005338CF"/>
    <w:rsid w:val="00533CD6"/>
    <w:rsid w:val="00533D24"/>
    <w:rsid w:val="00533D50"/>
    <w:rsid w:val="00533DE7"/>
    <w:rsid w:val="00534021"/>
    <w:rsid w:val="0053403C"/>
    <w:rsid w:val="0053409D"/>
    <w:rsid w:val="0053427D"/>
    <w:rsid w:val="0053431C"/>
    <w:rsid w:val="0053435F"/>
    <w:rsid w:val="00534407"/>
    <w:rsid w:val="005344AF"/>
    <w:rsid w:val="0053453E"/>
    <w:rsid w:val="0053466F"/>
    <w:rsid w:val="005347B5"/>
    <w:rsid w:val="0053494B"/>
    <w:rsid w:val="00534D5B"/>
    <w:rsid w:val="00534E3E"/>
    <w:rsid w:val="00534FE7"/>
    <w:rsid w:val="00535042"/>
    <w:rsid w:val="00535058"/>
    <w:rsid w:val="0053505D"/>
    <w:rsid w:val="005350C1"/>
    <w:rsid w:val="005350DB"/>
    <w:rsid w:val="0053530E"/>
    <w:rsid w:val="00535350"/>
    <w:rsid w:val="00535364"/>
    <w:rsid w:val="00535375"/>
    <w:rsid w:val="005353C2"/>
    <w:rsid w:val="005354E5"/>
    <w:rsid w:val="005356EC"/>
    <w:rsid w:val="005358F8"/>
    <w:rsid w:val="00535946"/>
    <w:rsid w:val="005359BC"/>
    <w:rsid w:val="00535A57"/>
    <w:rsid w:val="00535A59"/>
    <w:rsid w:val="00535A8C"/>
    <w:rsid w:val="00535B79"/>
    <w:rsid w:val="00535B87"/>
    <w:rsid w:val="00535B94"/>
    <w:rsid w:val="00535BFB"/>
    <w:rsid w:val="00535C55"/>
    <w:rsid w:val="00535F2B"/>
    <w:rsid w:val="00535F58"/>
    <w:rsid w:val="00535FF9"/>
    <w:rsid w:val="0053607D"/>
    <w:rsid w:val="00536082"/>
    <w:rsid w:val="00536090"/>
    <w:rsid w:val="0053614C"/>
    <w:rsid w:val="005361A5"/>
    <w:rsid w:val="00536222"/>
    <w:rsid w:val="0053624D"/>
    <w:rsid w:val="00536284"/>
    <w:rsid w:val="00536555"/>
    <w:rsid w:val="0053690B"/>
    <w:rsid w:val="00536979"/>
    <w:rsid w:val="005369F0"/>
    <w:rsid w:val="00536AA5"/>
    <w:rsid w:val="00536AE0"/>
    <w:rsid w:val="00536C15"/>
    <w:rsid w:val="00536C9B"/>
    <w:rsid w:val="00536D5F"/>
    <w:rsid w:val="00536E04"/>
    <w:rsid w:val="00536E6E"/>
    <w:rsid w:val="00536EF7"/>
    <w:rsid w:val="00537086"/>
    <w:rsid w:val="005373BB"/>
    <w:rsid w:val="005373D3"/>
    <w:rsid w:val="00537428"/>
    <w:rsid w:val="005376B2"/>
    <w:rsid w:val="00537781"/>
    <w:rsid w:val="005378A4"/>
    <w:rsid w:val="005378D4"/>
    <w:rsid w:val="005379F8"/>
    <w:rsid w:val="00537A0E"/>
    <w:rsid w:val="00537A6D"/>
    <w:rsid w:val="00537A91"/>
    <w:rsid w:val="00537C8E"/>
    <w:rsid w:val="00537D37"/>
    <w:rsid w:val="00537D46"/>
    <w:rsid w:val="00537E05"/>
    <w:rsid w:val="00537E3E"/>
    <w:rsid w:val="00537E7E"/>
    <w:rsid w:val="00540053"/>
    <w:rsid w:val="0054007D"/>
    <w:rsid w:val="00540216"/>
    <w:rsid w:val="0054024B"/>
    <w:rsid w:val="0054029A"/>
    <w:rsid w:val="00540316"/>
    <w:rsid w:val="00540323"/>
    <w:rsid w:val="0054038E"/>
    <w:rsid w:val="0054058F"/>
    <w:rsid w:val="00540592"/>
    <w:rsid w:val="0054067D"/>
    <w:rsid w:val="005407F3"/>
    <w:rsid w:val="00540AFA"/>
    <w:rsid w:val="00540B09"/>
    <w:rsid w:val="00540B73"/>
    <w:rsid w:val="00540BB2"/>
    <w:rsid w:val="00540BF4"/>
    <w:rsid w:val="00540CA7"/>
    <w:rsid w:val="00540CCE"/>
    <w:rsid w:val="00540DFB"/>
    <w:rsid w:val="00540E15"/>
    <w:rsid w:val="00540EBB"/>
    <w:rsid w:val="00540FAC"/>
    <w:rsid w:val="00541069"/>
    <w:rsid w:val="005411A0"/>
    <w:rsid w:val="00541317"/>
    <w:rsid w:val="00541378"/>
    <w:rsid w:val="005414A5"/>
    <w:rsid w:val="005414C5"/>
    <w:rsid w:val="0054151F"/>
    <w:rsid w:val="005415D6"/>
    <w:rsid w:val="005416D6"/>
    <w:rsid w:val="00541762"/>
    <w:rsid w:val="00541838"/>
    <w:rsid w:val="005419BF"/>
    <w:rsid w:val="005419D8"/>
    <w:rsid w:val="00541BCF"/>
    <w:rsid w:val="00541D10"/>
    <w:rsid w:val="00542054"/>
    <w:rsid w:val="00542055"/>
    <w:rsid w:val="005423CD"/>
    <w:rsid w:val="00542441"/>
    <w:rsid w:val="00542512"/>
    <w:rsid w:val="005426E8"/>
    <w:rsid w:val="0054272A"/>
    <w:rsid w:val="00542807"/>
    <w:rsid w:val="005429DB"/>
    <w:rsid w:val="00542AB0"/>
    <w:rsid w:val="00542C7E"/>
    <w:rsid w:val="00542DB0"/>
    <w:rsid w:val="00542F8F"/>
    <w:rsid w:val="0054301E"/>
    <w:rsid w:val="0054318C"/>
    <w:rsid w:val="00543536"/>
    <w:rsid w:val="00543539"/>
    <w:rsid w:val="0054360F"/>
    <w:rsid w:val="0054374C"/>
    <w:rsid w:val="005438AE"/>
    <w:rsid w:val="00543EDF"/>
    <w:rsid w:val="00543F7C"/>
    <w:rsid w:val="00544034"/>
    <w:rsid w:val="00544053"/>
    <w:rsid w:val="0054406A"/>
    <w:rsid w:val="00544084"/>
    <w:rsid w:val="005442E9"/>
    <w:rsid w:val="00544398"/>
    <w:rsid w:val="005443BB"/>
    <w:rsid w:val="005444D4"/>
    <w:rsid w:val="00544547"/>
    <w:rsid w:val="005445AF"/>
    <w:rsid w:val="005446D5"/>
    <w:rsid w:val="00544714"/>
    <w:rsid w:val="00544721"/>
    <w:rsid w:val="005447E5"/>
    <w:rsid w:val="0054489B"/>
    <w:rsid w:val="00544909"/>
    <w:rsid w:val="005449C8"/>
    <w:rsid w:val="00544A6A"/>
    <w:rsid w:val="00544BE6"/>
    <w:rsid w:val="00545375"/>
    <w:rsid w:val="0054558D"/>
    <w:rsid w:val="00545659"/>
    <w:rsid w:val="00545666"/>
    <w:rsid w:val="005457BA"/>
    <w:rsid w:val="005457E0"/>
    <w:rsid w:val="005459FA"/>
    <w:rsid w:val="00545A52"/>
    <w:rsid w:val="00545AE4"/>
    <w:rsid w:val="00545CD3"/>
    <w:rsid w:val="0054603A"/>
    <w:rsid w:val="00546116"/>
    <w:rsid w:val="0054615B"/>
    <w:rsid w:val="00546394"/>
    <w:rsid w:val="005464C3"/>
    <w:rsid w:val="005465A0"/>
    <w:rsid w:val="005465A6"/>
    <w:rsid w:val="005465D1"/>
    <w:rsid w:val="0054675E"/>
    <w:rsid w:val="005467DD"/>
    <w:rsid w:val="00546919"/>
    <w:rsid w:val="00546AE4"/>
    <w:rsid w:val="00546F1E"/>
    <w:rsid w:val="00546F29"/>
    <w:rsid w:val="00546F72"/>
    <w:rsid w:val="0054716D"/>
    <w:rsid w:val="0054717F"/>
    <w:rsid w:val="0054741A"/>
    <w:rsid w:val="00547495"/>
    <w:rsid w:val="0054751E"/>
    <w:rsid w:val="005475B5"/>
    <w:rsid w:val="00547749"/>
    <w:rsid w:val="00547877"/>
    <w:rsid w:val="00547B44"/>
    <w:rsid w:val="00547CB2"/>
    <w:rsid w:val="00547D25"/>
    <w:rsid w:val="00547E81"/>
    <w:rsid w:val="00547E97"/>
    <w:rsid w:val="00547F88"/>
    <w:rsid w:val="00550005"/>
    <w:rsid w:val="00550188"/>
    <w:rsid w:val="00550244"/>
    <w:rsid w:val="00550258"/>
    <w:rsid w:val="00550490"/>
    <w:rsid w:val="005505D7"/>
    <w:rsid w:val="0055079C"/>
    <w:rsid w:val="005507B6"/>
    <w:rsid w:val="0055080A"/>
    <w:rsid w:val="00550831"/>
    <w:rsid w:val="0055084D"/>
    <w:rsid w:val="0055090D"/>
    <w:rsid w:val="00550943"/>
    <w:rsid w:val="00550AE1"/>
    <w:rsid w:val="00550BF5"/>
    <w:rsid w:val="00550C13"/>
    <w:rsid w:val="00550C94"/>
    <w:rsid w:val="00550CAD"/>
    <w:rsid w:val="005510F4"/>
    <w:rsid w:val="0055119E"/>
    <w:rsid w:val="00551201"/>
    <w:rsid w:val="0055163B"/>
    <w:rsid w:val="005516CD"/>
    <w:rsid w:val="005517F6"/>
    <w:rsid w:val="005518D4"/>
    <w:rsid w:val="005519F5"/>
    <w:rsid w:val="00551A72"/>
    <w:rsid w:val="00551C93"/>
    <w:rsid w:val="00551ED6"/>
    <w:rsid w:val="00551F1D"/>
    <w:rsid w:val="00552137"/>
    <w:rsid w:val="005521D6"/>
    <w:rsid w:val="00552366"/>
    <w:rsid w:val="005525D6"/>
    <w:rsid w:val="00552853"/>
    <w:rsid w:val="00552906"/>
    <w:rsid w:val="00552961"/>
    <w:rsid w:val="00552B3C"/>
    <w:rsid w:val="00552B82"/>
    <w:rsid w:val="00552EF6"/>
    <w:rsid w:val="00552FAB"/>
    <w:rsid w:val="005532BA"/>
    <w:rsid w:val="00553422"/>
    <w:rsid w:val="00553460"/>
    <w:rsid w:val="005535A8"/>
    <w:rsid w:val="005535B1"/>
    <w:rsid w:val="00553A49"/>
    <w:rsid w:val="00553BF1"/>
    <w:rsid w:val="00553C43"/>
    <w:rsid w:val="00553D30"/>
    <w:rsid w:val="00553D91"/>
    <w:rsid w:val="00553E70"/>
    <w:rsid w:val="00553F3D"/>
    <w:rsid w:val="00554214"/>
    <w:rsid w:val="0055422C"/>
    <w:rsid w:val="0055431A"/>
    <w:rsid w:val="005543C9"/>
    <w:rsid w:val="00554480"/>
    <w:rsid w:val="005544F6"/>
    <w:rsid w:val="005545F3"/>
    <w:rsid w:val="00554679"/>
    <w:rsid w:val="00554768"/>
    <w:rsid w:val="0055490D"/>
    <w:rsid w:val="0055491A"/>
    <w:rsid w:val="00554B74"/>
    <w:rsid w:val="00554B9B"/>
    <w:rsid w:val="00554C16"/>
    <w:rsid w:val="00554FB1"/>
    <w:rsid w:val="00555008"/>
    <w:rsid w:val="00555023"/>
    <w:rsid w:val="00555057"/>
    <w:rsid w:val="0055512A"/>
    <w:rsid w:val="0055518F"/>
    <w:rsid w:val="00555235"/>
    <w:rsid w:val="0055543F"/>
    <w:rsid w:val="005554F1"/>
    <w:rsid w:val="0055567A"/>
    <w:rsid w:val="00555734"/>
    <w:rsid w:val="0055580D"/>
    <w:rsid w:val="00555843"/>
    <w:rsid w:val="00555873"/>
    <w:rsid w:val="00555B64"/>
    <w:rsid w:val="00555D74"/>
    <w:rsid w:val="005560CD"/>
    <w:rsid w:val="005561AE"/>
    <w:rsid w:val="005563DC"/>
    <w:rsid w:val="0055658F"/>
    <w:rsid w:val="00556631"/>
    <w:rsid w:val="005566BB"/>
    <w:rsid w:val="00556761"/>
    <w:rsid w:val="005567C5"/>
    <w:rsid w:val="0055688A"/>
    <w:rsid w:val="00556986"/>
    <w:rsid w:val="005569AA"/>
    <w:rsid w:val="005569AB"/>
    <w:rsid w:val="00556A54"/>
    <w:rsid w:val="00556A87"/>
    <w:rsid w:val="00556D16"/>
    <w:rsid w:val="00556D9C"/>
    <w:rsid w:val="00556E2D"/>
    <w:rsid w:val="00556E96"/>
    <w:rsid w:val="00556F52"/>
    <w:rsid w:val="00557191"/>
    <w:rsid w:val="005572CD"/>
    <w:rsid w:val="00557332"/>
    <w:rsid w:val="0055734B"/>
    <w:rsid w:val="00557364"/>
    <w:rsid w:val="0055744E"/>
    <w:rsid w:val="00557593"/>
    <w:rsid w:val="005575E2"/>
    <w:rsid w:val="00557AF1"/>
    <w:rsid w:val="00557B4C"/>
    <w:rsid w:val="00557B4D"/>
    <w:rsid w:val="00557CF0"/>
    <w:rsid w:val="00557F07"/>
    <w:rsid w:val="00557F2A"/>
    <w:rsid w:val="00557F71"/>
    <w:rsid w:val="00560125"/>
    <w:rsid w:val="00560203"/>
    <w:rsid w:val="00560256"/>
    <w:rsid w:val="0056046E"/>
    <w:rsid w:val="005604CD"/>
    <w:rsid w:val="005604FF"/>
    <w:rsid w:val="005605F8"/>
    <w:rsid w:val="00560608"/>
    <w:rsid w:val="00560965"/>
    <w:rsid w:val="00560B58"/>
    <w:rsid w:val="00560B65"/>
    <w:rsid w:val="00560E1B"/>
    <w:rsid w:val="00560E54"/>
    <w:rsid w:val="00560EE5"/>
    <w:rsid w:val="0056100C"/>
    <w:rsid w:val="0056103D"/>
    <w:rsid w:val="005610CD"/>
    <w:rsid w:val="00561194"/>
    <w:rsid w:val="00561276"/>
    <w:rsid w:val="005612B7"/>
    <w:rsid w:val="005613C4"/>
    <w:rsid w:val="005615BC"/>
    <w:rsid w:val="005615CE"/>
    <w:rsid w:val="0056175C"/>
    <w:rsid w:val="00561777"/>
    <w:rsid w:val="0056177E"/>
    <w:rsid w:val="005617BD"/>
    <w:rsid w:val="005618E9"/>
    <w:rsid w:val="00561A89"/>
    <w:rsid w:val="00561B5A"/>
    <w:rsid w:val="00561BD4"/>
    <w:rsid w:val="00561C1C"/>
    <w:rsid w:val="00561CC6"/>
    <w:rsid w:val="00561D86"/>
    <w:rsid w:val="00561D8C"/>
    <w:rsid w:val="00561FBF"/>
    <w:rsid w:val="00562252"/>
    <w:rsid w:val="00562305"/>
    <w:rsid w:val="00562335"/>
    <w:rsid w:val="00562603"/>
    <w:rsid w:val="00562824"/>
    <w:rsid w:val="00562863"/>
    <w:rsid w:val="005629B5"/>
    <w:rsid w:val="00562AC4"/>
    <w:rsid w:val="00562B23"/>
    <w:rsid w:val="00562C51"/>
    <w:rsid w:val="00562C7B"/>
    <w:rsid w:val="00562D94"/>
    <w:rsid w:val="00562DBA"/>
    <w:rsid w:val="00562E16"/>
    <w:rsid w:val="00562E27"/>
    <w:rsid w:val="00562EB7"/>
    <w:rsid w:val="00562EDE"/>
    <w:rsid w:val="00562F95"/>
    <w:rsid w:val="00563086"/>
    <w:rsid w:val="0056314D"/>
    <w:rsid w:val="00563156"/>
    <w:rsid w:val="00563197"/>
    <w:rsid w:val="005631FC"/>
    <w:rsid w:val="00563215"/>
    <w:rsid w:val="00563468"/>
    <w:rsid w:val="00563495"/>
    <w:rsid w:val="00563518"/>
    <w:rsid w:val="00563665"/>
    <w:rsid w:val="00563711"/>
    <w:rsid w:val="005637AB"/>
    <w:rsid w:val="005637FF"/>
    <w:rsid w:val="0056382D"/>
    <w:rsid w:val="00563886"/>
    <w:rsid w:val="00563995"/>
    <w:rsid w:val="00563A5E"/>
    <w:rsid w:val="00563BAE"/>
    <w:rsid w:val="00563C38"/>
    <w:rsid w:val="00563E22"/>
    <w:rsid w:val="00563ED2"/>
    <w:rsid w:val="005640D2"/>
    <w:rsid w:val="00564396"/>
    <w:rsid w:val="00564564"/>
    <w:rsid w:val="005646CB"/>
    <w:rsid w:val="0056475F"/>
    <w:rsid w:val="00564772"/>
    <w:rsid w:val="0056497E"/>
    <w:rsid w:val="00564A1A"/>
    <w:rsid w:val="00564A9F"/>
    <w:rsid w:val="00564BDB"/>
    <w:rsid w:val="005651B4"/>
    <w:rsid w:val="005651D3"/>
    <w:rsid w:val="0056526E"/>
    <w:rsid w:val="005652C1"/>
    <w:rsid w:val="0056534D"/>
    <w:rsid w:val="00565393"/>
    <w:rsid w:val="0056566E"/>
    <w:rsid w:val="00565792"/>
    <w:rsid w:val="005659DB"/>
    <w:rsid w:val="00565A42"/>
    <w:rsid w:val="00565ADB"/>
    <w:rsid w:val="00565B5A"/>
    <w:rsid w:val="00565B88"/>
    <w:rsid w:val="00565D23"/>
    <w:rsid w:val="00565D2D"/>
    <w:rsid w:val="00565D65"/>
    <w:rsid w:val="00565DBE"/>
    <w:rsid w:val="00565FDE"/>
    <w:rsid w:val="00566027"/>
    <w:rsid w:val="005661DA"/>
    <w:rsid w:val="0056620C"/>
    <w:rsid w:val="00566214"/>
    <w:rsid w:val="005662B7"/>
    <w:rsid w:val="005664CE"/>
    <w:rsid w:val="00566532"/>
    <w:rsid w:val="0056662F"/>
    <w:rsid w:val="0056669F"/>
    <w:rsid w:val="00566790"/>
    <w:rsid w:val="00566895"/>
    <w:rsid w:val="00566C3E"/>
    <w:rsid w:val="00566C6D"/>
    <w:rsid w:val="00566DD1"/>
    <w:rsid w:val="00566E02"/>
    <w:rsid w:val="00566E4D"/>
    <w:rsid w:val="00566F02"/>
    <w:rsid w:val="0056718A"/>
    <w:rsid w:val="005671AB"/>
    <w:rsid w:val="0056740C"/>
    <w:rsid w:val="0056743F"/>
    <w:rsid w:val="00567596"/>
    <w:rsid w:val="005675DF"/>
    <w:rsid w:val="00567755"/>
    <w:rsid w:val="005677A2"/>
    <w:rsid w:val="005678CD"/>
    <w:rsid w:val="00567939"/>
    <w:rsid w:val="00567974"/>
    <w:rsid w:val="00567C60"/>
    <w:rsid w:val="00567C9F"/>
    <w:rsid w:val="00567F09"/>
    <w:rsid w:val="00567FB0"/>
    <w:rsid w:val="00567FBC"/>
    <w:rsid w:val="0057008C"/>
    <w:rsid w:val="0057010B"/>
    <w:rsid w:val="00570183"/>
    <w:rsid w:val="005701E7"/>
    <w:rsid w:val="0057042B"/>
    <w:rsid w:val="0057078C"/>
    <w:rsid w:val="005707F8"/>
    <w:rsid w:val="005708B9"/>
    <w:rsid w:val="005709C9"/>
    <w:rsid w:val="00570A25"/>
    <w:rsid w:val="00570B00"/>
    <w:rsid w:val="00570B2E"/>
    <w:rsid w:val="00570CBA"/>
    <w:rsid w:val="00570DE9"/>
    <w:rsid w:val="00570DFA"/>
    <w:rsid w:val="00570DFE"/>
    <w:rsid w:val="00570EA7"/>
    <w:rsid w:val="00570EF8"/>
    <w:rsid w:val="00571292"/>
    <w:rsid w:val="0057133D"/>
    <w:rsid w:val="0057137F"/>
    <w:rsid w:val="00571412"/>
    <w:rsid w:val="00571436"/>
    <w:rsid w:val="00571525"/>
    <w:rsid w:val="00571647"/>
    <w:rsid w:val="0057164F"/>
    <w:rsid w:val="005716B8"/>
    <w:rsid w:val="005716DC"/>
    <w:rsid w:val="005717C1"/>
    <w:rsid w:val="00571B6B"/>
    <w:rsid w:val="00571D05"/>
    <w:rsid w:val="00571DBA"/>
    <w:rsid w:val="00571F69"/>
    <w:rsid w:val="00571FFC"/>
    <w:rsid w:val="00572235"/>
    <w:rsid w:val="00572387"/>
    <w:rsid w:val="005724D9"/>
    <w:rsid w:val="005726D5"/>
    <w:rsid w:val="005728C1"/>
    <w:rsid w:val="00572A41"/>
    <w:rsid w:val="00572AEF"/>
    <w:rsid w:val="00572B7F"/>
    <w:rsid w:val="00572DCF"/>
    <w:rsid w:val="00572DDD"/>
    <w:rsid w:val="00572F18"/>
    <w:rsid w:val="00572F25"/>
    <w:rsid w:val="00572F7A"/>
    <w:rsid w:val="00573196"/>
    <w:rsid w:val="0057328B"/>
    <w:rsid w:val="0057329C"/>
    <w:rsid w:val="005735D3"/>
    <w:rsid w:val="005736D9"/>
    <w:rsid w:val="005737D9"/>
    <w:rsid w:val="005738A5"/>
    <w:rsid w:val="0057398E"/>
    <w:rsid w:val="00573CC3"/>
    <w:rsid w:val="00574008"/>
    <w:rsid w:val="005740F2"/>
    <w:rsid w:val="00574200"/>
    <w:rsid w:val="00574241"/>
    <w:rsid w:val="005742A4"/>
    <w:rsid w:val="005746A3"/>
    <w:rsid w:val="00574736"/>
    <w:rsid w:val="00574773"/>
    <w:rsid w:val="00574843"/>
    <w:rsid w:val="00574C35"/>
    <w:rsid w:val="00574CA3"/>
    <w:rsid w:val="00574D53"/>
    <w:rsid w:val="005751DE"/>
    <w:rsid w:val="005751F8"/>
    <w:rsid w:val="00575478"/>
    <w:rsid w:val="005756F0"/>
    <w:rsid w:val="00575952"/>
    <w:rsid w:val="0057597F"/>
    <w:rsid w:val="005759CA"/>
    <w:rsid w:val="00575A35"/>
    <w:rsid w:val="00575A68"/>
    <w:rsid w:val="00575B3A"/>
    <w:rsid w:val="00575B50"/>
    <w:rsid w:val="00575B91"/>
    <w:rsid w:val="00575C5A"/>
    <w:rsid w:val="00575CE2"/>
    <w:rsid w:val="00575E96"/>
    <w:rsid w:val="00575F2C"/>
    <w:rsid w:val="00575F84"/>
    <w:rsid w:val="00576073"/>
    <w:rsid w:val="00576094"/>
    <w:rsid w:val="00576163"/>
    <w:rsid w:val="005761DF"/>
    <w:rsid w:val="005761FE"/>
    <w:rsid w:val="0057629C"/>
    <w:rsid w:val="00576308"/>
    <w:rsid w:val="00576370"/>
    <w:rsid w:val="00576386"/>
    <w:rsid w:val="0057666D"/>
    <w:rsid w:val="005766A9"/>
    <w:rsid w:val="005769FA"/>
    <w:rsid w:val="00576AEA"/>
    <w:rsid w:val="00576B94"/>
    <w:rsid w:val="00576CEC"/>
    <w:rsid w:val="00576CF9"/>
    <w:rsid w:val="00576D67"/>
    <w:rsid w:val="00576D99"/>
    <w:rsid w:val="00576E67"/>
    <w:rsid w:val="0057704A"/>
    <w:rsid w:val="0057723A"/>
    <w:rsid w:val="005774A6"/>
    <w:rsid w:val="00577517"/>
    <w:rsid w:val="00577832"/>
    <w:rsid w:val="0057797C"/>
    <w:rsid w:val="005779AF"/>
    <w:rsid w:val="005779E6"/>
    <w:rsid w:val="00577B53"/>
    <w:rsid w:val="00577C4D"/>
    <w:rsid w:val="00577E23"/>
    <w:rsid w:val="00577E47"/>
    <w:rsid w:val="00577E87"/>
    <w:rsid w:val="00577ED5"/>
    <w:rsid w:val="00577FFC"/>
    <w:rsid w:val="0058018E"/>
    <w:rsid w:val="0058063B"/>
    <w:rsid w:val="00580992"/>
    <w:rsid w:val="00580CBA"/>
    <w:rsid w:val="00580D34"/>
    <w:rsid w:val="00580F8C"/>
    <w:rsid w:val="00581073"/>
    <w:rsid w:val="0058109A"/>
    <w:rsid w:val="00581215"/>
    <w:rsid w:val="0058146A"/>
    <w:rsid w:val="005814A4"/>
    <w:rsid w:val="0058178C"/>
    <w:rsid w:val="0058182B"/>
    <w:rsid w:val="005818B2"/>
    <w:rsid w:val="00581996"/>
    <w:rsid w:val="005819BD"/>
    <w:rsid w:val="00581A2B"/>
    <w:rsid w:val="00581AFC"/>
    <w:rsid w:val="00581AFD"/>
    <w:rsid w:val="00581BFB"/>
    <w:rsid w:val="00581E78"/>
    <w:rsid w:val="00581EFC"/>
    <w:rsid w:val="00581F9C"/>
    <w:rsid w:val="005820A2"/>
    <w:rsid w:val="00582173"/>
    <w:rsid w:val="00582276"/>
    <w:rsid w:val="0058237B"/>
    <w:rsid w:val="005826BC"/>
    <w:rsid w:val="005826E2"/>
    <w:rsid w:val="0058289D"/>
    <w:rsid w:val="005828FF"/>
    <w:rsid w:val="00582922"/>
    <w:rsid w:val="00582943"/>
    <w:rsid w:val="00582CCE"/>
    <w:rsid w:val="00582D5E"/>
    <w:rsid w:val="00583168"/>
    <w:rsid w:val="005832FC"/>
    <w:rsid w:val="005833D1"/>
    <w:rsid w:val="005833D5"/>
    <w:rsid w:val="005835ED"/>
    <w:rsid w:val="00583804"/>
    <w:rsid w:val="005838E0"/>
    <w:rsid w:val="0058396A"/>
    <w:rsid w:val="00583A15"/>
    <w:rsid w:val="00583B69"/>
    <w:rsid w:val="00583B86"/>
    <w:rsid w:val="00583EA7"/>
    <w:rsid w:val="00583F3D"/>
    <w:rsid w:val="00584040"/>
    <w:rsid w:val="00584042"/>
    <w:rsid w:val="0058404A"/>
    <w:rsid w:val="0058405A"/>
    <w:rsid w:val="005841C0"/>
    <w:rsid w:val="005842BB"/>
    <w:rsid w:val="005842EA"/>
    <w:rsid w:val="00584345"/>
    <w:rsid w:val="00584397"/>
    <w:rsid w:val="005843BA"/>
    <w:rsid w:val="005844CB"/>
    <w:rsid w:val="005844D6"/>
    <w:rsid w:val="00584615"/>
    <w:rsid w:val="00584688"/>
    <w:rsid w:val="0058483D"/>
    <w:rsid w:val="00584992"/>
    <w:rsid w:val="00584AB4"/>
    <w:rsid w:val="00584C85"/>
    <w:rsid w:val="00584E05"/>
    <w:rsid w:val="00584E75"/>
    <w:rsid w:val="00584EC9"/>
    <w:rsid w:val="0058507B"/>
    <w:rsid w:val="0058541C"/>
    <w:rsid w:val="005855CA"/>
    <w:rsid w:val="0058560D"/>
    <w:rsid w:val="0058565E"/>
    <w:rsid w:val="005856DD"/>
    <w:rsid w:val="005857D3"/>
    <w:rsid w:val="0058585A"/>
    <w:rsid w:val="00585968"/>
    <w:rsid w:val="00585978"/>
    <w:rsid w:val="00585A27"/>
    <w:rsid w:val="00585AC3"/>
    <w:rsid w:val="00585CCD"/>
    <w:rsid w:val="00585D01"/>
    <w:rsid w:val="00585D53"/>
    <w:rsid w:val="00585E74"/>
    <w:rsid w:val="005860F1"/>
    <w:rsid w:val="005861D8"/>
    <w:rsid w:val="005864B9"/>
    <w:rsid w:val="00586683"/>
    <w:rsid w:val="005866BD"/>
    <w:rsid w:val="005866EA"/>
    <w:rsid w:val="00586891"/>
    <w:rsid w:val="005869CA"/>
    <w:rsid w:val="00586B4F"/>
    <w:rsid w:val="00586C12"/>
    <w:rsid w:val="00586D0A"/>
    <w:rsid w:val="00586EDA"/>
    <w:rsid w:val="0058707A"/>
    <w:rsid w:val="005871E2"/>
    <w:rsid w:val="005873F2"/>
    <w:rsid w:val="0058745E"/>
    <w:rsid w:val="00587468"/>
    <w:rsid w:val="00587686"/>
    <w:rsid w:val="00587721"/>
    <w:rsid w:val="00587746"/>
    <w:rsid w:val="00587841"/>
    <w:rsid w:val="00587A2E"/>
    <w:rsid w:val="00587BAF"/>
    <w:rsid w:val="00587BCF"/>
    <w:rsid w:val="00587C66"/>
    <w:rsid w:val="00587C94"/>
    <w:rsid w:val="00587CBB"/>
    <w:rsid w:val="00587CDC"/>
    <w:rsid w:val="00587D1F"/>
    <w:rsid w:val="00587D71"/>
    <w:rsid w:val="00587E6B"/>
    <w:rsid w:val="00587FB6"/>
    <w:rsid w:val="00590060"/>
    <w:rsid w:val="0059027D"/>
    <w:rsid w:val="005902DF"/>
    <w:rsid w:val="00590475"/>
    <w:rsid w:val="00590553"/>
    <w:rsid w:val="00590582"/>
    <w:rsid w:val="005905EA"/>
    <w:rsid w:val="005906CD"/>
    <w:rsid w:val="00590966"/>
    <w:rsid w:val="00590AE7"/>
    <w:rsid w:val="00590C87"/>
    <w:rsid w:val="00590FC3"/>
    <w:rsid w:val="00591300"/>
    <w:rsid w:val="0059139F"/>
    <w:rsid w:val="00591498"/>
    <w:rsid w:val="0059154C"/>
    <w:rsid w:val="00591739"/>
    <w:rsid w:val="005917A5"/>
    <w:rsid w:val="005917DA"/>
    <w:rsid w:val="0059182B"/>
    <w:rsid w:val="005919EA"/>
    <w:rsid w:val="00591A71"/>
    <w:rsid w:val="00591BFF"/>
    <w:rsid w:val="00591C88"/>
    <w:rsid w:val="00591CB5"/>
    <w:rsid w:val="00591D74"/>
    <w:rsid w:val="00591D7E"/>
    <w:rsid w:val="00591DE7"/>
    <w:rsid w:val="00591DF8"/>
    <w:rsid w:val="00591FBA"/>
    <w:rsid w:val="0059219E"/>
    <w:rsid w:val="0059253B"/>
    <w:rsid w:val="0059253E"/>
    <w:rsid w:val="005926FA"/>
    <w:rsid w:val="0059286E"/>
    <w:rsid w:val="00592877"/>
    <w:rsid w:val="005928E8"/>
    <w:rsid w:val="00592A16"/>
    <w:rsid w:val="00592A8D"/>
    <w:rsid w:val="00592DBF"/>
    <w:rsid w:val="00592E36"/>
    <w:rsid w:val="00592E46"/>
    <w:rsid w:val="00592E77"/>
    <w:rsid w:val="00592EBA"/>
    <w:rsid w:val="00593146"/>
    <w:rsid w:val="00593176"/>
    <w:rsid w:val="0059317F"/>
    <w:rsid w:val="005933E9"/>
    <w:rsid w:val="00593450"/>
    <w:rsid w:val="00593575"/>
    <w:rsid w:val="0059361F"/>
    <w:rsid w:val="00593741"/>
    <w:rsid w:val="00593828"/>
    <w:rsid w:val="0059386B"/>
    <w:rsid w:val="0059389E"/>
    <w:rsid w:val="005938DC"/>
    <w:rsid w:val="0059391E"/>
    <w:rsid w:val="0059399A"/>
    <w:rsid w:val="00593C0B"/>
    <w:rsid w:val="00593C62"/>
    <w:rsid w:val="00593D2E"/>
    <w:rsid w:val="00593E9F"/>
    <w:rsid w:val="00593F11"/>
    <w:rsid w:val="00593F68"/>
    <w:rsid w:val="0059437E"/>
    <w:rsid w:val="00594484"/>
    <w:rsid w:val="00594519"/>
    <w:rsid w:val="005947C3"/>
    <w:rsid w:val="005948E1"/>
    <w:rsid w:val="00594ADD"/>
    <w:rsid w:val="00594C88"/>
    <w:rsid w:val="00594CEB"/>
    <w:rsid w:val="00594D15"/>
    <w:rsid w:val="00594E13"/>
    <w:rsid w:val="00594E65"/>
    <w:rsid w:val="005950C3"/>
    <w:rsid w:val="0059516D"/>
    <w:rsid w:val="005951E3"/>
    <w:rsid w:val="00595237"/>
    <w:rsid w:val="0059549F"/>
    <w:rsid w:val="00595756"/>
    <w:rsid w:val="00595A64"/>
    <w:rsid w:val="00595B98"/>
    <w:rsid w:val="00595BE0"/>
    <w:rsid w:val="00595CAA"/>
    <w:rsid w:val="00595DB9"/>
    <w:rsid w:val="00595EFD"/>
    <w:rsid w:val="0059623B"/>
    <w:rsid w:val="00596291"/>
    <w:rsid w:val="005962D7"/>
    <w:rsid w:val="005962F8"/>
    <w:rsid w:val="0059630C"/>
    <w:rsid w:val="005965BE"/>
    <w:rsid w:val="0059668A"/>
    <w:rsid w:val="005969B7"/>
    <w:rsid w:val="00596A4E"/>
    <w:rsid w:val="00596A56"/>
    <w:rsid w:val="00596A7D"/>
    <w:rsid w:val="00596A9B"/>
    <w:rsid w:val="00596B0E"/>
    <w:rsid w:val="00596B4E"/>
    <w:rsid w:val="00596BB1"/>
    <w:rsid w:val="00596DAC"/>
    <w:rsid w:val="00596EC0"/>
    <w:rsid w:val="00596F6E"/>
    <w:rsid w:val="00596F99"/>
    <w:rsid w:val="0059700C"/>
    <w:rsid w:val="005970CC"/>
    <w:rsid w:val="005970D9"/>
    <w:rsid w:val="00597415"/>
    <w:rsid w:val="005974B9"/>
    <w:rsid w:val="005974D3"/>
    <w:rsid w:val="00597688"/>
    <w:rsid w:val="0059769C"/>
    <w:rsid w:val="005976D3"/>
    <w:rsid w:val="0059775B"/>
    <w:rsid w:val="005977C5"/>
    <w:rsid w:val="0059781E"/>
    <w:rsid w:val="00597992"/>
    <w:rsid w:val="00597B3B"/>
    <w:rsid w:val="00597B66"/>
    <w:rsid w:val="00597B70"/>
    <w:rsid w:val="00597B73"/>
    <w:rsid w:val="00597BC7"/>
    <w:rsid w:val="00597C7B"/>
    <w:rsid w:val="00597CCF"/>
    <w:rsid w:val="00597E38"/>
    <w:rsid w:val="005A0164"/>
    <w:rsid w:val="005A018A"/>
    <w:rsid w:val="005A025D"/>
    <w:rsid w:val="005A031D"/>
    <w:rsid w:val="005A04CF"/>
    <w:rsid w:val="005A08BE"/>
    <w:rsid w:val="005A09A9"/>
    <w:rsid w:val="005A09F0"/>
    <w:rsid w:val="005A0CFA"/>
    <w:rsid w:val="005A0DB8"/>
    <w:rsid w:val="005A0E43"/>
    <w:rsid w:val="005A0EA7"/>
    <w:rsid w:val="005A0F79"/>
    <w:rsid w:val="005A0FF1"/>
    <w:rsid w:val="005A109A"/>
    <w:rsid w:val="005A1214"/>
    <w:rsid w:val="005A1236"/>
    <w:rsid w:val="005A12A7"/>
    <w:rsid w:val="005A13BF"/>
    <w:rsid w:val="005A152A"/>
    <w:rsid w:val="005A159D"/>
    <w:rsid w:val="005A169B"/>
    <w:rsid w:val="005A16AC"/>
    <w:rsid w:val="005A184D"/>
    <w:rsid w:val="005A1907"/>
    <w:rsid w:val="005A1B04"/>
    <w:rsid w:val="005A1C03"/>
    <w:rsid w:val="005A1DB7"/>
    <w:rsid w:val="005A1E80"/>
    <w:rsid w:val="005A1F19"/>
    <w:rsid w:val="005A2346"/>
    <w:rsid w:val="005A23B1"/>
    <w:rsid w:val="005A24A0"/>
    <w:rsid w:val="005A2546"/>
    <w:rsid w:val="005A28C5"/>
    <w:rsid w:val="005A2980"/>
    <w:rsid w:val="005A29A2"/>
    <w:rsid w:val="005A2B9F"/>
    <w:rsid w:val="005A2C6A"/>
    <w:rsid w:val="005A2D54"/>
    <w:rsid w:val="005A2DBF"/>
    <w:rsid w:val="005A2E81"/>
    <w:rsid w:val="005A3053"/>
    <w:rsid w:val="005A3069"/>
    <w:rsid w:val="005A30E8"/>
    <w:rsid w:val="005A31CE"/>
    <w:rsid w:val="005A34E1"/>
    <w:rsid w:val="005A3530"/>
    <w:rsid w:val="005A3634"/>
    <w:rsid w:val="005A3707"/>
    <w:rsid w:val="005A395F"/>
    <w:rsid w:val="005A3AA0"/>
    <w:rsid w:val="005A3AB2"/>
    <w:rsid w:val="005A3B44"/>
    <w:rsid w:val="005A3C57"/>
    <w:rsid w:val="005A3D15"/>
    <w:rsid w:val="005A3D45"/>
    <w:rsid w:val="005A3D51"/>
    <w:rsid w:val="005A3D74"/>
    <w:rsid w:val="005A3D9D"/>
    <w:rsid w:val="005A3FAB"/>
    <w:rsid w:val="005A3FD7"/>
    <w:rsid w:val="005A3FF0"/>
    <w:rsid w:val="005A41E8"/>
    <w:rsid w:val="005A42CC"/>
    <w:rsid w:val="005A4310"/>
    <w:rsid w:val="005A4375"/>
    <w:rsid w:val="005A4489"/>
    <w:rsid w:val="005A450B"/>
    <w:rsid w:val="005A4563"/>
    <w:rsid w:val="005A48DC"/>
    <w:rsid w:val="005A4922"/>
    <w:rsid w:val="005A4BC8"/>
    <w:rsid w:val="005A4BCA"/>
    <w:rsid w:val="005A4BF9"/>
    <w:rsid w:val="005A4DDF"/>
    <w:rsid w:val="005A5013"/>
    <w:rsid w:val="005A50B0"/>
    <w:rsid w:val="005A50C7"/>
    <w:rsid w:val="005A50E5"/>
    <w:rsid w:val="005A5332"/>
    <w:rsid w:val="005A5480"/>
    <w:rsid w:val="005A54C0"/>
    <w:rsid w:val="005A54D0"/>
    <w:rsid w:val="005A577F"/>
    <w:rsid w:val="005A5A99"/>
    <w:rsid w:val="005A5CF2"/>
    <w:rsid w:val="005A5D6F"/>
    <w:rsid w:val="005A5E68"/>
    <w:rsid w:val="005A6046"/>
    <w:rsid w:val="005A614A"/>
    <w:rsid w:val="005A61F7"/>
    <w:rsid w:val="005A621F"/>
    <w:rsid w:val="005A6386"/>
    <w:rsid w:val="005A65F0"/>
    <w:rsid w:val="005A66BA"/>
    <w:rsid w:val="005A684A"/>
    <w:rsid w:val="005A68DD"/>
    <w:rsid w:val="005A699B"/>
    <w:rsid w:val="005A6ABA"/>
    <w:rsid w:val="005A6AC4"/>
    <w:rsid w:val="005A6B0E"/>
    <w:rsid w:val="005A6B49"/>
    <w:rsid w:val="005A6BB1"/>
    <w:rsid w:val="005A6D89"/>
    <w:rsid w:val="005A70CA"/>
    <w:rsid w:val="005A7143"/>
    <w:rsid w:val="005A7248"/>
    <w:rsid w:val="005A72CD"/>
    <w:rsid w:val="005A7479"/>
    <w:rsid w:val="005A75CF"/>
    <w:rsid w:val="005A767B"/>
    <w:rsid w:val="005A786A"/>
    <w:rsid w:val="005A7956"/>
    <w:rsid w:val="005A79CF"/>
    <w:rsid w:val="005A7A06"/>
    <w:rsid w:val="005A7AF2"/>
    <w:rsid w:val="005A7BBF"/>
    <w:rsid w:val="005A7BFA"/>
    <w:rsid w:val="005A7CEB"/>
    <w:rsid w:val="005A7D24"/>
    <w:rsid w:val="005A7DC5"/>
    <w:rsid w:val="005A7E19"/>
    <w:rsid w:val="005A7E35"/>
    <w:rsid w:val="005A7E9B"/>
    <w:rsid w:val="005A7F12"/>
    <w:rsid w:val="005A7F2D"/>
    <w:rsid w:val="005A7F38"/>
    <w:rsid w:val="005A7F78"/>
    <w:rsid w:val="005A7FCC"/>
    <w:rsid w:val="005A7FD5"/>
    <w:rsid w:val="005B0070"/>
    <w:rsid w:val="005B0086"/>
    <w:rsid w:val="005B0170"/>
    <w:rsid w:val="005B0230"/>
    <w:rsid w:val="005B026E"/>
    <w:rsid w:val="005B02CE"/>
    <w:rsid w:val="005B0540"/>
    <w:rsid w:val="005B054D"/>
    <w:rsid w:val="005B0556"/>
    <w:rsid w:val="005B05F0"/>
    <w:rsid w:val="005B060F"/>
    <w:rsid w:val="005B0715"/>
    <w:rsid w:val="005B08ED"/>
    <w:rsid w:val="005B08FA"/>
    <w:rsid w:val="005B0A1C"/>
    <w:rsid w:val="005B0A5A"/>
    <w:rsid w:val="005B0A62"/>
    <w:rsid w:val="005B0D90"/>
    <w:rsid w:val="005B0D9A"/>
    <w:rsid w:val="005B0DF5"/>
    <w:rsid w:val="005B0E2A"/>
    <w:rsid w:val="005B0E3A"/>
    <w:rsid w:val="005B0EDF"/>
    <w:rsid w:val="005B0F58"/>
    <w:rsid w:val="005B0FAA"/>
    <w:rsid w:val="005B10BC"/>
    <w:rsid w:val="005B1125"/>
    <w:rsid w:val="005B11A9"/>
    <w:rsid w:val="005B1632"/>
    <w:rsid w:val="005B171C"/>
    <w:rsid w:val="005B1769"/>
    <w:rsid w:val="005B1947"/>
    <w:rsid w:val="005B197B"/>
    <w:rsid w:val="005B1B10"/>
    <w:rsid w:val="005B1BF5"/>
    <w:rsid w:val="005B1E48"/>
    <w:rsid w:val="005B1ED4"/>
    <w:rsid w:val="005B1FEB"/>
    <w:rsid w:val="005B2211"/>
    <w:rsid w:val="005B226F"/>
    <w:rsid w:val="005B235C"/>
    <w:rsid w:val="005B23D4"/>
    <w:rsid w:val="005B2620"/>
    <w:rsid w:val="005B2662"/>
    <w:rsid w:val="005B26A3"/>
    <w:rsid w:val="005B2739"/>
    <w:rsid w:val="005B2784"/>
    <w:rsid w:val="005B2796"/>
    <w:rsid w:val="005B279F"/>
    <w:rsid w:val="005B27BE"/>
    <w:rsid w:val="005B2DCC"/>
    <w:rsid w:val="005B2EBA"/>
    <w:rsid w:val="005B2F33"/>
    <w:rsid w:val="005B317A"/>
    <w:rsid w:val="005B31EB"/>
    <w:rsid w:val="005B349B"/>
    <w:rsid w:val="005B3512"/>
    <w:rsid w:val="005B3750"/>
    <w:rsid w:val="005B3753"/>
    <w:rsid w:val="005B385E"/>
    <w:rsid w:val="005B389D"/>
    <w:rsid w:val="005B38F8"/>
    <w:rsid w:val="005B3909"/>
    <w:rsid w:val="005B3936"/>
    <w:rsid w:val="005B3A37"/>
    <w:rsid w:val="005B3AEF"/>
    <w:rsid w:val="005B3B14"/>
    <w:rsid w:val="005B3BC5"/>
    <w:rsid w:val="005B3EE4"/>
    <w:rsid w:val="005B3F07"/>
    <w:rsid w:val="005B3F14"/>
    <w:rsid w:val="005B4081"/>
    <w:rsid w:val="005B40E6"/>
    <w:rsid w:val="005B4108"/>
    <w:rsid w:val="005B4139"/>
    <w:rsid w:val="005B421E"/>
    <w:rsid w:val="005B4256"/>
    <w:rsid w:val="005B42F4"/>
    <w:rsid w:val="005B4489"/>
    <w:rsid w:val="005B44E5"/>
    <w:rsid w:val="005B45E9"/>
    <w:rsid w:val="005B45ED"/>
    <w:rsid w:val="005B4937"/>
    <w:rsid w:val="005B4A81"/>
    <w:rsid w:val="005B4BE5"/>
    <w:rsid w:val="005B4E51"/>
    <w:rsid w:val="005B4E5A"/>
    <w:rsid w:val="005B4F39"/>
    <w:rsid w:val="005B5019"/>
    <w:rsid w:val="005B513E"/>
    <w:rsid w:val="005B51DB"/>
    <w:rsid w:val="005B540C"/>
    <w:rsid w:val="005B5424"/>
    <w:rsid w:val="005B54D0"/>
    <w:rsid w:val="005B5539"/>
    <w:rsid w:val="005B563C"/>
    <w:rsid w:val="005B5668"/>
    <w:rsid w:val="005B5954"/>
    <w:rsid w:val="005B5AE6"/>
    <w:rsid w:val="005B5BEA"/>
    <w:rsid w:val="005B5C6C"/>
    <w:rsid w:val="005B5CA1"/>
    <w:rsid w:val="005B5E74"/>
    <w:rsid w:val="005B5E91"/>
    <w:rsid w:val="005B5F00"/>
    <w:rsid w:val="005B5FAC"/>
    <w:rsid w:val="005B61FF"/>
    <w:rsid w:val="005B6221"/>
    <w:rsid w:val="005B622D"/>
    <w:rsid w:val="005B6382"/>
    <w:rsid w:val="005B63E0"/>
    <w:rsid w:val="005B6406"/>
    <w:rsid w:val="005B6444"/>
    <w:rsid w:val="005B649C"/>
    <w:rsid w:val="005B660B"/>
    <w:rsid w:val="005B66E9"/>
    <w:rsid w:val="005B6943"/>
    <w:rsid w:val="005B6AF2"/>
    <w:rsid w:val="005B6C34"/>
    <w:rsid w:val="005B6C4F"/>
    <w:rsid w:val="005B6DBF"/>
    <w:rsid w:val="005B6DFF"/>
    <w:rsid w:val="005B7040"/>
    <w:rsid w:val="005B71A3"/>
    <w:rsid w:val="005B72C2"/>
    <w:rsid w:val="005B73A1"/>
    <w:rsid w:val="005B74C5"/>
    <w:rsid w:val="005B798B"/>
    <w:rsid w:val="005B7E9A"/>
    <w:rsid w:val="005B7EE0"/>
    <w:rsid w:val="005C003B"/>
    <w:rsid w:val="005C0059"/>
    <w:rsid w:val="005C00C6"/>
    <w:rsid w:val="005C0197"/>
    <w:rsid w:val="005C0260"/>
    <w:rsid w:val="005C02D1"/>
    <w:rsid w:val="005C064E"/>
    <w:rsid w:val="005C0A68"/>
    <w:rsid w:val="005C0ABC"/>
    <w:rsid w:val="005C0ACF"/>
    <w:rsid w:val="005C0C36"/>
    <w:rsid w:val="005C0DF9"/>
    <w:rsid w:val="005C0FF7"/>
    <w:rsid w:val="005C1085"/>
    <w:rsid w:val="005C13FF"/>
    <w:rsid w:val="005C1501"/>
    <w:rsid w:val="005C16A1"/>
    <w:rsid w:val="005C185D"/>
    <w:rsid w:val="005C18C5"/>
    <w:rsid w:val="005C18CB"/>
    <w:rsid w:val="005C1919"/>
    <w:rsid w:val="005C1938"/>
    <w:rsid w:val="005C19F9"/>
    <w:rsid w:val="005C1D07"/>
    <w:rsid w:val="005C1DA4"/>
    <w:rsid w:val="005C1E97"/>
    <w:rsid w:val="005C1EFB"/>
    <w:rsid w:val="005C2061"/>
    <w:rsid w:val="005C20CE"/>
    <w:rsid w:val="005C216B"/>
    <w:rsid w:val="005C2205"/>
    <w:rsid w:val="005C22F0"/>
    <w:rsid w:val="005C2399"/>
    <w:rsid w:val="005C24ED"/>
    <w:rsid w:val="005C280D"/>
    <w:rsid w:val="005C2853"/>
    <w:rsid w:val="005C2A1B"/>
    <w:rsid w:val="005C2A4E"/>
    <w:rsid w:val="005C2B47"/>
    <w:rsid w:val="005C2BC6"/>
    <w:rsid w:val="005C2D2D"/>
    <w:rsid w:val="005C3246"/>
    <w:rsid w:val="005C3424"/>
    <w:rsid w:val="005C37B4"/>
    <w:rsid w:val="005C39B6"/>
    <w:rsid w:val="005C3C38"/>
    <w:rsid w:val="005C3D16"/>
    <w:rsid w:val="005C3DB9"/>
    <w:rsid w:val="005C405C"/>
    <w:rsid w:val="005C40CA"/>
    <w:rsid w:val="005C40FF"/>
    <w:rsid w:val="005C4196"/>
    <w:rsid w:val="005C41F1"/>
    <w:rsid w:val="005C42FC"/>
    <w:rsid w:val="005C4432"/>
    <w:rsid w:val="005C4599"/>
    <w:rsid w:val="005C4644"/>
    <w:rsid w:val="005C4677"/>
    <w:rsid w:val="005C47B1"/>
    <w:rsid w:val="005C4807"/>
    <w:rsid w:val="005C4849"/>
    <w:rsid w:val="005C4911"/>
    <w:rsid w:val="005C4975"/>
    <w:rsid w:val="005C499B"/>
    <w:rsid w:val="005C4AA6"/>
    <w:rsid w:val="005C4E5D"/>
    <w:rsid w:val="005C5042"/>
    <w:rsid w:val="005C50AB"/>
    <w:rsid w:val="005C50E2"/>
    <w:rsid w:val="005C5647"/>
    <w:rsid w:val="005C5870"/>
    <w:rsid w:val="005C5A8E"/>
    <w:rsid w:val="005C5B4B"/>
    <w:rsid w:val="005C5E3E"/>
    <w:rsid w:val="005C5F69"/>
    <w:rsid w:val="005C5FBE"/>
    <w:rsid w:val="005C6035"/>
    <w:rsid w:val="005C60E9"/>
    <w:rsid w:val="005C63D9"/>
    <w:rsid w:val="005C63FD"/>
    <w:rsid w:val="005C6432"/>
    <w:rsid w:val="005C6568"/>
    <w:rsid w:val="005C685B"/>
    <w:rsid w:val="005C688A"/>
    <w:rsid w:val="005C691F"/>
    <w:rsid w:val="005C6941"/>
    <w:rsid w:val="005C6AE0"/>
    <w:rsid w:val="005C6B75"/>
    <w:rsid w:val="005C6C9A"/>
    <w:rsid w:val="005C6CF3"/>
    <w:rsid w:val="005C6F6F"/>
    <w:rsid w:val="005C7002"/>
    <w:rsid w:val="005C7323"/>
    <w:rsid w:val="005C7357"/>
    <w:rsid w:val="005C74B1"/>
    <w:rsid w:val="005C7506"/>
    <w:rsid w:val="005C7535"/>
    <w:rsid w:val="005C75B8"/>
    <w:rsid w:val="005C7662"/>
    <w:rsid w:val="005C7704"/>
    <w:rsid w:val="005C7766"/>
    <w:rsid w:val="005C781B"/>
    <w:rsid w:val="005C788B"/>
    <w:rsid w:val="005C7906"/>
    <w:rsid w:val="005C793F"/>
    <w:rsid w:val="005C79F9"/>
    <w:rsid w:val="005C7A50"/>
    <w:rsid w:val="005C7ACD"/>
    <w:rsid w:val="005C7DCB"/>
    <w:rsid w:val="005C7ECF"/>
    <w:rsid w:val="005D001F"/>
    <w:rsid w:val="005D01BF"/>
    <w:rsid w:val="005D02CF"/>
    <w:rsid w:val="005D03CE"/>
    <w:rsid w:val="005D047A"/>
    <w:rsid w:val="005D06F1"/>
    <w:rsid w:val="005D0B3D"/>
    <w:rsid w:val="005D0BCF"/>
    <w:rsid w:val="005D0C47"/>
    <w:rsid w:val="005D0D88"/>
    <w:rsid w:val="005D0E9D"/>
    <w:rsid w:val="005D0F5D"/>
    <w:rsid w:val="005D0FB5"/>
    <w:rsid w:val="005D111C"/>
    <w:rsid w:val="005D111D"/>
    <w:rsid w:val="005D1255"/>
    <w:rsid w:val="005D1350"/>
    <w:rsid w:val="005D1393"/>
    <w:rsid w:val="005D139E"/>
    <w:rsid w:val="005D151C"/>
    <w:rsid w:val="005D1798"/>
    <w:rsid w:val="005D1845"/>
    <w:rsid w:val="005D1897"/>
    <w:rsid w:val="005D18B9"/>
    <w:rsid w:val="005D1954"/>
    <w:rsid w:val="005D195F"/>
    <w:rsid w:val="005D1B2D"/>
    <w:rsid w:val="005D1BAF"/>
    <w:rsid w:val="005D1CE0"/>
    <w:rsid w:val="005D1E95"/>
    <w:rsid w:val="005D2009"/>
    <w:rsid w:val="005D2300"/>
    <w:rsid w:val="005D2326"/>
    <w:rsid w:val="005D24DF"/>
    <w:rsid w:val="005D2653"/>
    <w:rsid w:val="005D265B"/>
    <w:rsid w:val="005D296E"/>
    <w:rsid w:val="005D2986"/>
    <w:rsid w:val="005D29F9"/>
    <w:rsid w:val="005D2A95"/>
    <w:rsid w:val="005D2AD1"/>
    <w:rsid w:val="005D2B34"/>
    <w:rsid w:val="005D2B7F"/>
    <w:rsid w:val="005D2BB9"/>
    <w:rsid w:val="005D2CC5"/>
    <w:rsid w:val="005D2D11"/>
    <w:rsid w:val="005D2D1E"/>
    <w:rsid w:val="005D2FF0"/>
    <w:rsid w:val="005D301E"/>
    <w:rsid w:val="005D3037"/>
    <w:rsid w:val="005D31F7"/>
    <w:rsid w:val="005D32EC"/>
    <w:rsid w:val="005D337E"/>
    <w:rsid w:val="005D3663"/>
    <w:rsid w:val="005D368E"/>
    <w:rsid w:val="005D374E"/>
    <w:rsid w:val="005D387D"/>
    <w:rsid w:val="005D3908"/>
    <w:rsid w:val="005D39C3"/>
    <w:rsid w:val="005D3C3C"/>
    <w:rsid w:val="005D3DB1"/>
    <w:rsid w:val="005D3E86"/>
    <w:rsid w:val="005D3FFC"/>
    <w:rsid w:val="005D403D"/>
    <w:rsid w:val="005D4081"/>
    <w:rsid w:val="005D4162"/>
    <w:rsid w:val="005D42C3"/>
    <w:rsid w:val="005D434B"/>
    <w:rsid w:val="005D44A9"/>
    <w:rsid w:val="005D46B9"/>
    <w:rsid w:val="005D46D5"/>
    <w:rsid w:val="005D4734"/>
    <w:rsid w:val="005D474B"/>
    <w:rsid w:val="005D485A"/>
    <w:rsid w:val="005D4924"/>
    <w:rsid w:val="005D4A61"/>
    <w:rsid w:val="005D4A70"/>
    <w:rsid w:val="005D4A91"/>
    <w:rsid w:val="005D4AC0"/>
    <w:rsid w:val="005D4D29"/>
    <w:rsid w:val="005D4DE5"/>
    <w:rsid w:val="005D4E43"/>
    <w:rsid w:val="005D4E4C"/>
    <w:rsid w:val="005D4EBA"/>
    <w:rsid w:val="005D513E"/>
    <w:rsid w:val="005D52A1"/>
    <w:rsid w:val="005D52B9"/>
    <w:rsid w:val="005D538C"/>
    <w:rsid w:val="005D5448"/>
    <w:rsid w:val="005D54F4"/>
    <w:rsid w:val="005D56BC"/>
    <w:rsid w:val="005D578E"/>
    <w:rsid w:val="005D586C"/>
    <w:rsid w:val="005D590C"/>
    <w:rsid w:val="005D5B31"/>
    <w:rsid w:val="005D5C66"/>
    <w:rsid w:val="005D5CF1"/>
    <w:rsid w:val="005D61E9"/>
    <w:rsid w:val="005D64DB"/>
    <w:rsid w:val="005D654E"/>
    <w:rsid w:val="005D658B"/>
    <w:rsid w:val="005D661A"/>
    <w:rsid w:val="005D6B99"/>
    <w:rsid w:val="005D6C69"/>
    <w:rsid w:val="005D6CAF"/>
    <w:rsid w:val="005D6D24"/>
    <w:rsid w:val="005D6D33"/>
    <w:rsid w:val="005D6E93"/>
    <w:rsid w:val="005D6F0E"/>
    <w:rsid w:val="005D7013"/>
    <w:rsid w:val="005D716E"/>
    <w:rsid w:val="005D7264"/>
    <w:rsid w:val="005D72E6"/>
    <w:rsid w:val="005D7333"/>
    <w:rsid w:val="005D7384"/>
    <w:rsid w:val="005D73E0"/>
    <w:rsid w:val="005D74F5"/>
    <w:rsid w:val="005D7528"/>
    <w:rsid w:val="005D7564"/>
    <w:rsid w:val="005D757B"/>
    <w:rsid w:val="005D75A0"/>
    <w:rsid w:val="005D76B1"/>
    <w:rsid w:val="005D77DF"/>
    <w:rsid w:val="005D7976"/>
    <w:rsid w:val="005D7A43"/>
    <w:rsid w:val="005D7AE7"/>
    <w:rsid w:val="005D7C7E"/>
    <w:rsid w:val="005D7DE2"/>
    <w:rsid w:val="005D7F44"/>
    <w:rsid w:val="005D7F4F"/>
    <w:rsid w:val="005D7F6A"/>
    <w:rsid w:val="005D7FC2"/>
    <w:rsid w:val="005E0176"/>
    <w:rsid w:val="005E0204"/>
    <w:rsid w:val="005E04B0"/>
    <w:rsid w:val="005E0573"/>
    <w:rsid w:val="005E07A7"/>
    <w:rsid w:val="005E08A2"/>
    <w:rsid w:val="005E08A6"/>
    <w:rsid w:val="005E093F"/>
    <w:rsid w:val="005E0B66"/>
    <w:rsid w:val="005E0C3E"/>
    <w:rsid w:val="005E0E65"/>
    <w:rsid w:val="005E0EAD"/>
    <w:rsid w:val="005E11B9"/>
    <w:rsid w:val="005E1357"/>
    <w:rsid w:val="005E13EE"/>
    <w:rsid w:val="005E1556"/>
    <w:rsid w:val="005E15BD"/>
    <w:rsid w:val="005E15C9"/>
    <w:rsid w:val="005E1797"/>
    <w:rsid w:val="005E180E"/>
    <w:rsid w:val="005E1875"/>
    <w:rsid w:val="005E18F4"/>
    <w:rsid w:val="005E18FB"/>
    <w:rsid w:val="005E1BDD"/>
    <w:rsid w:val="005E1C44"/>
    <w:rsid w:val="005E1CF8"/>
    <w:rsid w:val="005E1D0C"/>
    <w:rsid w:val="005E1D46"/>
    <w:rsid w:val="005E1E05"/>
    <w:rsid w:val="005E1F18"/>
    <w:rsid w:val="005E1FAF"/>
    <w:rsid w:val="005E21B4"/>
    <w:rsid w:val="005E2248"/>
    <w:rsid w:val="005E2357"/>
    <w:rsid w:val="005E24FD"/>
    <w:rsid w:val="005E258D"/>
    <w:rsid w:val="005E266E"/>
    <w:rsid w:val="005E26F5"/>
    <w:rsid w:val="005E27EE"/>
    <w:rsid w:val="005E2898"/>
    <w:rsid w:val="005E2922"/>
    <w:rsid w:val="005E2A05"/>
    <w:rsid w:val="005E2B0A"/>
    <w:rsid w:val="005E2B86"/>
    <w:rsid w:val="005E2C12"/>
    <w:rsid w:val="005E2C27"/>
    <w:rsid w:val="005E2DCB"/>
    <w:rsid w:val="005E2FEC"/>
    <w:rsid w:val="005E315A"/>
    <w:rsid w:val="005E332D"/>
    <w:rsid w:val="005E34CE"/>
    <w:rsid w:val="005E34F1"/>
    <w:rsid w:val="005E370B"/>
    <w:rsid w:val="005E3824"/>
    <w:rsid w:val="005E3874"/>
    <w:rsid w:val="005E3AE8"/>
    <w:rsid w:val="005E3C5E"/>
    <w:rsid w:val="005E3C77"/>
    <w:rsid w:val="005E3D2F"/>
    <w:rsid w:val="005E3D56"/>
    <w:rsid w:val="005E3DDD"/>
    <w:rsid w:val="005E3FB8"/>
    <w:rsid w:val="005E3FF3"/>
    <w:rsid w:val="005E40B9"/>
    <w:rsid w:val="005E42B3"/>
    <w:rsid w:val="005E42EE"/>
    <w:rsid w:val="005E4358"/>
    <w:rsid w:val="005E436E"/>
    <w:rsid w:val="005E43A1"/>
    <w:rsid w:val="005E43F3"/>
    <w:rsid w:val="005E4547"/>
    <w:rsid w:val="005E45E6"/>
    <w:rsid w:val="005E4663"/>
    <w:rsid w:val="005E4765"/>
    <w:rsid w:val="005E4795"/>
    <w:rsid w:val="005E47C7"/>
    <w:rsid w:val="005E48CD"/>
    <w:rsid w:val="005E4990"/>
    <w:rsid w:val="005E49A3"/>
    <w:rsid w:val="005E4A06"/>
    <w:rsid w:val="005E4A8B"/>
    <w:rsid w:val="005E4BD0"/>
    <w:rsid w:val="005E4EC4"/>
    <w:rsid w:val="005E4F68"/>
    <w:rsid w:val="005E4F8A"/>
    <w:rsid w:val="005E50F7"/>
    <w:rsid w:val="005E512F"/>
    <w:rsid w:val="005E5160"/>
    <w:rsid w:val="005E5224"/>
    <w:rsid w:val="005E52C7"/>
    <w:rsid w:val="005E52DC"/>
    <w:rsid w:val="005E5416"/>
    <w:rsid w:val="005E5436"/>
    <w:rsid w:val="005E54E5"/>
    <w:rsid w:val="005E54F1"/>
    <w:rsid w:val="005E56BA"/>
    <w:rsid w:val="005E56C5"/>
    <w:rsid w:val="005E57DB"/>
    <w:rsid w:val="005E57EC"/>
    <w:rsid w:val="005E5809"/>
    <w:rsid w:val="005E59F3"/>
    <w:rsid w:val="005E5A24"/>
    <w:rsid w:val="005E5C8A"/>
    <w:rsid w:val="005E5CCE"/>
    <w:rsid w:val="005E5D67"/>
    <w:rsid w:val="005E5DF6"/>
    <w:rsid w:val="005E61DC"/>
    <w:rsid w:val="005E6262"/>
    <w:rsid w:val="005E626D"/>
    <w:rsid w:val="005E6316"/>
    <w:rsid w:val="005E677D"/>
    <w:rsid w:val="005E6A2C"/>
    <w:rsid w:val="005E6B72"/>
    <w:rsid w:val="005E6C48"/>
    <w:rsid w:val="005E6DCD"/>
    <w:rsid w:val="005E7231"/>
    <w:rsid w:val="005E7236"/>
    <w:rsid w:val="005E733F"/>
    <w:rsid w:val="005E7365"/>
    <w:rsid w:val="005E7646"/>
    <w:rsid w:val="005E765D"/>
    <w:rsid w:val="005E76E2"/>
    <w:rsid w:val="005E77AC"/>
    <w:rsid w:val="005E77D2"/>
    <w:rsid w:val="005E790A"/>
    <w:rsid w:val="005E794A"/>
    <w:rsid w:val="005E7FAA"/>
    <w:rsid w:val="005F0038"/>
    <w:rsid w:val="005F008E"/>
    <w:rsid w:val="005F015E"/>
    <w:rsid w:val="005F0630"/>
    <w:rsid w:val="005F06E4"/>
    <w:rsid w:val="005F09C6"/>
    <w:rsid w:val="005F0A2C"/>
    <w:rsid w:val="005F0A2D"/>
    <w:rsid w:val="005F0CDF"/>
    <w:rsid w:val="005F0D05"/>
    <w:rsid w:val="005F0D3F"/>
    <w:rsid w:val="005F0F0F"/>
    <w:rsid w:val="005F0F69"/>
    <w:rsid w:val="005F11D9"/>
    <w:rsid w:val="005F141B"/>
    <w:rsid w:val="005F150D"/>
    <w:rsid w:val="005F1809"/>
    <w:rsid w:val="005F180B"/>
    <w:rsid w:val="005F1887"/>
    <w:rsid w:val="005F1A7A"/>
    <w:rsid w:val="005F1AA4"/>
    <w:rsid w:val="005F1B0F"/>
    <w:rsid w:val="005F1B40"/>
    <w:rsid w:val="005F1B4F"/>
    <w:rsid w:val="005F1C20"/>
    <w:rsid w:val="005F1CA0"/>
    <w:rsid w:val="005F1E04"/>
    <w:rsid w:val="005F1EE8"/>
    <w:rsid w:val="005F2025"/>
    <w:rsid w:val="005F205B"/>
    <w:rsid w:val="005F20CD"/>
    <w:rsid w:val="005F2139"/>
    <w:rsid w:val="005F227B"/>
    <w:rsid w:val="005F2397"/>
    <w:rsid w:val="005F2493"/>
    <w:rsid w:val="005F24C7"/>
    <w:rsid w:val="005F24DB"/>
    <w:rsid w:val="005F2541"/>
    <w:rsid w:val="005F25EC"/>
    <w:rsid w:val="005F261C"/>
    <w:rsid w:val="005F2686"/>
    <w:rsid w:val="005F274B"/>
    <w:rsid w:val="005F2873"/>
    <w:rsid w:val="005F29B2"/>
    <w:rsid w:val="005F2A08"/>
    <w:rsid w:val="005F2C10"/>
    <w:rsid w:val="005F2F15"/>
    <w:rsid w:val="005F3010"/>
    <w:rsid w:val="005F3060"/>
    <w:rsid w:val="005F320B"/>
    <w:rsid w:val="005F3297"/>
    <w:rsid w:val="005F3346"/>
    <w:rsid w:val="005F383D"/>
    <w:rsid w:val="005F3A15"/>
    <w:rsid w:val="005F3B1F"/>
    <w:rsid w:val="005F3EAF"/>
    <w:rsid w:val="005F40CA"/>
    <w:rsid w:val="005F40D1"/>
    <w:rsid w:val="005F427E"/>
    <w:rsid w:val="005F42CD"/>
    <w:rsid w:val="005F4341"/>
    <w:rsid w:val="005F43D7"/>
    <w:rsid w:val="005F462E"/>
    <w:rsid w:val="005F468F"/>
    <w:rsid w:val="005F46CE"/>
    <w:rsid w:val="005F483A"/>
    <w:rsid w:val="005F4893"/>
    <w:rsid w:val="005F48E9"/>
    <w:rsid w:val="005F4902"/>
    <w:rsid w:val="005F4915"/>
    <w:rsid w:val="005F4D4D"/>
    <w:rsid w:val="005F4D66"/>
    <w:rsid w:val="005F4E2B"/>
    <w:rsid w:val="005F4FDA"/>
    <w:rsid w:val="005F4FE0"/>
    <w:rsid w:val="005F50A3"/>
    <w:rsid w:val="005F5132"/>
    <w:rsid w:val="005F5167"/>
    <w:rsid w:val="005F51CB"/>
    <w:rsid w:val="005F5388"/>
    <w:rsid w:val="005F5408"/>
    <w:rsid w:val="005F5472"/>
    <w:rsid w:val="005F54CA"/>
    <w:rsid w:val="005F56F0"/>
    <w:rsid w:val="005F56FD"/>
    <w:rsid w:val="005F575D"/>
    <w:rsid w:val="005F5945"/>
    <w:rsid w:val="005F59AD"/>
    <w:rsid w:val="005F59CD"/>
    <w:rsid w:val="005F59D2"/>
    <w:rsid w:val="005F59EC"/>
    <w:rsid w:val="005F5A78"/>
    <w:rsid w:val="005F5B08"/>
    <w:rsid w:val="005F5C58"/>
    <w:rsid w:val="005F5CB9"/>
    <w:rsid w:val="005F5E03"/>
    <w:rsid w:val="005F5E4E"/>
    <w:rsid w:val="005F5E78"/>
    <w:rsid w:val="005F5F07"/>
    <w:rsid w:val="005F6433"/>
    <w:rsid w:val="005F6524"/>
    <w:rsid w:val="005F6597"/>
    <w:rsid w:val="005F6758"/>
    <w:rsid w:val="005F67A4"/>
    <w:rsid w:val="005F67F9"/>
    <w:rsid w:val="005F69D2"/>
    <w:rsid w:val="005F6B68"/>
    <w:rsid w:val="005F6BB0"/>
    <w:rsid w:val="005F6BB3"/>
    <w:rsid w:val="005F6BCE"/>
    <w:rsid w:val="005F6BDB"/>
    <w:rsid w:val="005F6C70"/>
    <w:rsid w:val="005F6DD8"/>
    <w:rsid w:val="005F6E73"/>
    <w:rsid w:val="005F6EEE"/>
    <w:rsid w:val="005F703B"/>
    <w:rsid w:val="005F7074"/>
    <w:rsid w:val="005F7230"/>
    <w:rsid w:val="005F72BC"/>
    <w:rsid w:val="005F734B"/>
    <w:rsid w:val="005F7474"/>
    <w:rsid w:val="005F761A"/>
    <w:rsid w:val="005F780D"/>
    <w:rsid w:val="005F7828"/>
    <w:rsid w:val="005F78DD"/>
    <w:rsid w:val="005F79D7"/>
    <w:rsid w:val="005F7C47"/>
    <w:rsid w:val="005F7D44"/>
    <w:rsid w:val="005F7DAD"/>
    <w:rsid w:val="005F7DF1"/>
    <w:rsid w:val="00600AC9"/>
    <w:rsid w:val="00600AEB"/>
    <w:rsid w:val="00600C12"/>
    <w:rsid w:val="00600D04"/>
    <w:rsid w:val="00600D51"/>
    <w:rsid w:val="00600D82"/>
    <w:rsid w:val="00600EA6"/>
    <w:rsid w:val="00600F16"/>
    <w:rsid w:val="00600FDC"/>
    <w:rsid w:val="00601057"/>
    <w:rsid w:val="0060117B"/>
    <w:rsid w:val="00601244"/>
    <w:rsid w:val="0060130E"/>
    <w:rsid w:val="006013F4"/>
    <w:rsid w:val="006014C0"/>
    <w:rsid w:val="00601527"/>
    <w:rsid w:val="00601544"/>
    <w:rsid w:val="006016C7"/>
    <w:rsid w:val="006017F3"/>
    <w:rsid w:val="006018AF"/>
    <w:rsid w:val="00601929"/>
    <w:rsid w:val="0060195A"/>
    <w:rsid w:val="00601998"/>
    <w:rsid w:val="006019C0"/>
    <w:rsid w:val="006019F1"/>
    <w:rsid w:val="006019FD"/>
    <w:rsid w:val="00601A11"/>
    <w:rsid w:val="00601AA1"/>
    <w:rsid w:val="00601D82"/>
    <w:rsid w:val="00601E18"/>
    <w:rsid w:val="00601EF3"/>
    <w:rsid w:val="006021DB"/>
    <w:rsid w:val="00602458"/>
    <w:rsid w:val="00602605"/>
    <w:rsid w:val="00602772"/>
    <w:rsid w:val="0060281C"/>
    <w:rsid w:val="0060287E"/>
    <w:rsid w:val="00602BA2"/>
    <w:rsid w:val="00602BB8"/>
    <w:rsid w:val="00602C29"/>
    <w:rsid w:val="00602C9D"/>
    <w:rsid w:val="00602F00"/>
    <w:rsid w:val="00602F22"/>
    <w:rsid w:val="00603061"/>
    <w:rsid w:val="00603178"/>
    <w:rsid w:val="00603185"/>
    <w:rsid w:val="00603217"/>
    <w:rsid w:val="00603264"/>
    <w:rsid w:val="00603276"/>
    <w:rsid w:val="0060329A"/>
    <w:rsid w:val="006033AD"/>
    <w:rsid w:val="006033D3"/>
    <w:rsid w:val="006033DA"/>
    <w:rsid w:val="00603409"/>
    <w:rsid w:val="00603496"/>
    <w:rsid w:val="0060353B"/>
    <w:rsid w:val="006035BD"/>
    <w:rsid w:val="006036A6"/>
    <w:rsid w:val="00603784"/>
    <w:rsid w:val="00603809"/>
    <w:rsid w:val="006038D0"/>
    <w:rsid w:val="006039F2"/>
    <w:rsid w:val="00603A4B"/>
    <w:rsid w:val="00603AF5"/>
    <w:rsid w:val="00603C22"/>
    <w:rsid w:val="00603C58"/>
    <w:rsid w:val="00603D4B"/>
    <w:rsid w:val="00603E1D"/>
    <w:rsid w:val="00604002"/>
    <w:rsid w:val="006041B7"/>
    <w:rsid w:val="0060422C"/>
    <w:rsid w:val="00604354"/>
    <w:rsid w:val="006043AE"/>
    <w:rsid w:val="006045FA"/>
    <w:rsid w:val="0060478C"/>
    <w:rsid w:val="00604828"/>
    <w:rsid w:val="00604BAC"/>
    <w:rsid w:val="00604E06"/>
    <w:rsid w:val="00604E36"/>
    <w:rsid w:val="00604F91"/>
    <w:rsid w:val="00605049"/>
    <w:rsid w:val="0060509D"/>
    <w:rsid w:val="0060513F"/>
    <w:rsid w:val="006052AE"/>
    <w:rsid w:val="00605348"/>
    <w:rsid w:val="0060543B"/>
    <w:rsid w:val="00605593"/>
    <w:rsid w:val="0060564F"/>
    <w:rsid w:val="00605940"/>
    <w:rsid w:val="00605D04"/>
    <w:rsid w:val="00605EE5"/>
    <w:rsid w:val="00605F2A"/>
    <w:rsid w:val="00606075"/>
    <w:rsid w:val="00606432"/>
    <w:rsid w:val="006064A7"/>
    <w:rsid w:val="00606647"/>
    <w:rsid w:val="00606681"/>
    <w:rsid w:val="006066AC"/>
    <w:rsid w:val="006066EA"/>
    <w:rsid w:val="0060682B"/>
    <w:rsid w:val="00606947"/>
    <w:rsid w:val="00606AC5"/>
    <w:rsid w:val="00606B05"/>
    <w:rsid w:val="00606C3B"/>
    <w:rsid w:val="00606E65"/>
    <w:rsid w:val="006071F4"/>
    <w:rsid w:val="006076AF"/>
    <w:rsid w:val="00607831"/>
    <w:rsid w:val="00607996"/>
    <w:rsid w:val="006079D8"/>
    <w:rsid w:val="00607AC2"/>
    <w:rsid w:val="00607B24"/>
    <w:rsid w:val="00607D71"/>
    <w:rsid w:val="00607E2B"/>
    <w:rsid w:val="00607E37"/>
    <w:rsid w:val="0061025A"/>
    <w:rsid w:val="0061040C"/>
    <w:rsid w:val="0061049F"/>
    <w:rsid w:val="00610540"/>
    <w:rsid w:val="006105C4"/>
    <w:rsid w:val="0061096C"/>
    <w:rsid w:val="00610BCC"/>
    <w:rsid w:val="00610C45"/>
    <w:rsid w:val="00610D4C"/>
    <w:rsid w:val="00610EBE"/>
    <w:rsid w:val="00610ECD"/>
    <w:rsid w:val="00610FA5"/>
    <w:rsid w:val="00611159"/>
    <w:rsid w:val="00611292"/>
    <w:rsid w:val="006115DF"/>
    <w:rsid w:val="0061169D"/>
    <w:rsid w:val="00611756"/>
    <w:rsid w:val="006119F7"/>
    <w:rsid w:val="00611A5E"/>
    <w:rsid w:val="00611A9F"/>
    <w:rsid w:val="00611D1D"/>
    <w:rsid w:val="00611E75"/>
    <w:rsid w:val="0061210F"/>
    <w:rsid w:val="006121EB"/>
    <w:rsid w:val="0061224F"/>
    <w:rsid w:val="0061229D"/>
    <w:rsid w:val="00612533"/>
    <w:rsid w:val="006125BF"/>
    <w:rsid w:val="006125DA"/>
    <w:rsid w:val="00612641"/>
    <w:rsid w:val="006126CE"/>
    <w:rsid w:val="00612737"/>
    <w:rsid w:val="00612826"/>
    <w:rsid w:val="0061295C"/>
    <w:rsid w:val="006129B0"/>
    <w:rsid w:val="006129BC"/>
    <w:rsid w:val="00612AAF"/>
    <w:rsid w:val="00612CFF"/>
    <w:rsid w:val="00612D22"/>
    <w:rsid w:val="00612D55"/>
    <w:rsid w:val="00612E91"/>
    <w:rsid w:val="00612ED0"/>
    <w:rsid w:val="00612FB2"/>
    <w:rsid w:val="0061306B"/>
    <w:rsid w:val="00613317"/>
    <w:rsid w:val="00613565"/>
    <w:rsid w:val="006137AE"/>
    <w:rsid w:val="00613998"/>
    <w:rsid w:val="00613999"/>
    <w:rsid w:val="00613C5F"/>
    <w:rsid w:val="00613D7F"/>
    <w:rsid w:val="00613EE3"/>
    <w:rsid w:val="00613F56"/>
    <w:rsid w:val="00613FFA"/>
    <w:rsid w:val="006140FB"/>
    <w:rsid w:val="006141D9"/>
    <w:rsid w:val="006141DA"/>
    <w:rsid w:val="006142B5"/>
    <w:rsid w:val="006143CF"/>
    <w:rsid w:val="0061458C"/>
    <w:rsid w:val="0061468E"/>
    <w:rsid w:val="006146D6"/>
    <w:rsid w:val="00614810"/>
    <w:rsid w:val="00614822"/>
    <w:rsid w:val="0061485D"/>
    <w:rsid w:val="00614888"/>
    <w:rsid w:val="006148E4"/>
    <w:rsid w:val="00614938"/>
    <w:rsid w:val="006149AA"/>
    <w:rsid w:val="00614A47"/>
    <w:rsid w:val="00614C49"/>
    <w:rsid w:val="00614E47"/>
    <w:rsid w:val="00614F22"/>
    <w:rsid w:val="00614F5F"/>
    <w:rsid w:val="0061510C"/>
    <w:rsid w:val="00615177"/>
    <w:rsid w:val="0061523B"/>
    <w:rsid w:val="00615314"/>
    <w:rsid w:val="00615315"/>
    <w:rsid w:val="00615357"/>
    <w:rsid w:val="0061558C"/>
    <w:rsid w:val="006155B4"/>
    <w:rsid w:val="006155EB"/>
    <w:rsid w:val="006155ED"/>
    <w:rsid w:val="00615654"/>
    <w:rsid w:val="00615696"/>
    <w:rsid w:val="0061570E"/>
    <w:rsid w:val="0061574A"/>
    <w:rsid w:val="00615823"/>
    <w:rsid w:val="00615955"/>
    <w:rsid w:val="00615ADD"/>
    <w:rsid w:val="00615B10"/>
    <w:rsid w:val="00615BC3"/>
    <w:rsid w:val="00616116"/>
    <w:rsid w:val="006161B8"/>
    <w:rsid w:val="00616223"/>
    <w:rsid w:val="006164A2"/>
    <w:rsid w:val="0061652B"/>
    <w:rsid w:val="00616534"/>
    <w:rsid w:val="006166EE"/>
    <w:rsid w:val="00616922"/>
    <w:rsid w:val="0061694B"/>
    <w:rsid w:val="0061699C"/>
    <w:rsid w:val="00616B3E"/>
    <w:rsid w:val="00616BA1"/>
    <w:rsid w:val="00616C13"/>
    <w:rsid w:val="00616E6B"/>
    <w:rsid w:val="00616FEB"/>
    <w:rsid w:val="00617146"/>
    <w:rsid w:val="00617315"/>
    <w:rsid w:val="00617516"/>
    <w:rsid w:val="00617656"/>
    <w:rsid w:val="006177E9"/>
    <w:rsid w:val="006177F5"/>
    <w:rsid w:val="00617A2E"/>
    <w:rsid w:val="00617B53"/>
    <w:rsid w:val="00617BD1"/>
    <w:rsid w:val="00617C34"/>
    <w:rsid w:val="00617C5C"/>
    <w:rsid w:val="00617CC4"/>
    <w:rsid w:val="00617D0C"/>
    <w:rsid w:val="00617ED3"/>
    <w:rsid w:val="00620666"/>
    <w:rsid w:val="006206FD"/>
    <w:rsid w:val="00620774"/>
    <w:rsid w:val="006208E4"/>
    <w:rsid w:val="00620B0B"/>
    <w:rsid w:val="00620B44"/>
    <w:rsid w:val="00620CD7"/>
    <w:rsid w:val="00620D3D"/>
    <w:rsid w:val="00620E1C"/>
    <w:rsid w:val="00620E8F"/>
    <w:rsid w:val="0062108C"/>
    <w:rsid w:val="00621145"/>
    <w:rsid w:val="00621322"/>
    <w:rsid w:val="006213CA"/>
    <w:rsid w:val="006214D9"/>
    <w:rsid w:val="006215C9"/>
    <w:rsid w:val="006216EF"/>
    <w:rsid w:val="00621711"/>
    <w:rsid w:val="00621AE6"/>
    <w:rsid w:val="00621AE9"/>
    <w:rsid w:val="00621B04"/>
    <w:rsid w:val="00621CC6"/>
    <w:rsid w:val="00621DC2"/>
    <w:rsid w:val="00621EFA"/>
    <w:rsid w:val="00621F84"/>
    <w:rsid w:val="00621FB8"/>
    <w:rsid w:val="00622118"/>
    <w:rsid w:val="00622137"/>
    <w:rsid w:val="0062228B"/>
    <w:rsid w:val="00622308"/>
    <w:rsid w:val="0062238E"/>
    <w:rsid w:val="006228F0"/>
    <w:rsid w:val="00622A16"/>
    <w:rsid w:val="00622E06"/>
    <w:rsid w:val="00622F71"/>
    <w:rsid w:val="0062301F"/>
    <w:rsid w:val="00623023"/>
    <w:rsid w:val="006230F8"/>
    <w:rsid w:val="006231A9"/>
    <w:rsid w:val="006231DD"/>
    <w:rsid w:val="00623370"/>
    <w:rsid w:val="00623372"/>
    <w:rsid w:val="006233E9"/>
    <w:rsid w:val="006233EE"/>
    <w:rsid w:val="00623644"/>
    <w:rsid w:val="00623716"/>
    <w:rsid w:val="00623DFE"/>
    <w:rsid w:val="00624198"/>
    <w:rsid w:val="00624459"/>
    <w:rsid w:val="006244DB"/>
    <w:rsid w:val="00624552"/>
    <w:rsid w:val="00624592"/>
    <w:rsid w:val="006246CD"/>
    <w:rsid w:val="0062499B"/>
    <w:rsid w:val="006249EE"/>
    <w:rsid w:val="00624B42"/>
    <w:rsid w:val="00624BD1"/>
    <w:rsid w:val="00624C9B"/>
    <w:rsid w:val="00624D8F"/>
    <w:rsid w:val="00624E31"/>
    <w:rsid w:val="00624E44"/>
    <w:rsid w:val="0062510E"/>
    <w:rsid w:val="0062519D"/>
    <w:rsid w:val="0062523E"/>
    <w:rsid w:val="00625242"/>
    <w:rsid w:val="00625271"/>
    <w:rsid w:val="00625564"/>
    <w:rsid w:val="00625600"/>
    <w:rsid w:val="006256A0"/>
    <w:rsid w:val="006256AB"/>
    <w:rsid w:val="00625719"/>
    <w:rsid w:val="006257BA"/>
    <w:rsid w:val="00625876"/>
    <w:rsid w:val="006258EC"/>
    <w:rsid w:val="0062598E"/>
    <w:rsid w:val="00625BF5"/>
    <w:rsid w:val="00625C26"/>
    <w:rsid w:val="00625D11"/>
    <w:rsid w:val="00625D57"/>
    <w:rsid w:val="00625DA2"/>
    <w:rsid w:val="00625EAB"/>
    <w:rsid w:val="00625EB0"/>
    <w:rsid w:val="00625F61"/>
    <w:rsid w:val="00626083"/>
    <w:rsid w:val="0062611F"/>
    <w:rsid w:val="00626509"/>
    <w:rsid w:val="00626621"/>
    <w:rsid w:val="0062681D"/>
    <w:rsid w:val="006269BF"/>
    <w:rsid w:val="00626AE6"/>
    <w:rsid w:val="00626B77"/>
    <w:rsid w:val="00626B8D"/>
    <w:rsid w:val="00626C29"/>
    <w:rsid w:val="00626C60"/>
    <w:rsid w:val="00626C6F"/>
    <w:rsid w:val="00626CAE"/>
    <w:rsid w:val="00626E4E"/>
    <w:rsid w:val="00626E8F"/>
    <w:rsid w:val="00626EDB"/>
    <w:rsid w:val="00627095"/>
    <w:rsid w:val="006270C4"/>
    <w:rsid w:val="006272A8"/>
    <w:rsid w:val="006272EA"/>
    <w:rsid w:val="00627307"/>
    <w:rsid w:val="00627477"/>
    <w:rsid w:val="00627577"/>
    <w:rsid w:val="006275A0"/>
    <w:rsid w:val="0062787C"/>
    <w:rsid w:val="006278C3"/>
    <w:rsid w:val="006278E9"/>
    <w:rsid w:val="0062797D"/>
    <w:rsid w:val="00627AB9"/>
    <w:rsid w:val="00627B16"/>
    <w:rsid w:val="00627B68"/>
    <w:rsid w:val="00627BF1"/>
    <w:rsid w:val="00627CF5"/>
    <w:rsid w:val="00627E95"/>
    <w:rsid w:val="00627F27"/>
    <w:rsid w:val="00627F9D"/>
    <w:rsid w:val="00630112"/>
    <w:rsid w:val="00630216"/>
    <w:rsid w:val="00630219"/>
    <w:rsid w:val="0063023A"/>
    <w:rsid w:val="00630365"/>
    <w:rsid w:val="00630570"/>
    <w:rsid w:val="00630680"/>
    <w:rsid w:val="00630886"/>
    <w:rsid w:val="00630981"/>
    <w:rsid w:val="00630C08"/>
    <w:rsid w:val="00630E79"/>
    <w:rsid w:val="00631216"/>
    <w:rsid w:val="006312E5"/>
    <w:rsid w:val="0063139F"/>
    <w:rsid w:val="00631522"/>
    <w:rsid w:val="0063157C"/>
    <w:rsid w:val="006315C9"/>
    <w:rsid w:val="006316E1"/>
    <w:rsid w:val="0063183F"/>
    <w:rsid w:val="0063187F"/>
    <w:rsid w:val="00631AE0"/>
    <w:rsid w:val="00631BAE"/>
    <w:rsid w:val="00631DB3"/>
    <w:rsid w:val="00632093"/>
    <w:rsid w:val="00632271"/>
    <w:rsid w:val="0063238D"/>
    <w:rsid w:val="0063239A"/>
    <w:rsid w:val="006326A8"/>
    <w:rsid w:val="0063281D"/>
    <w:rsid w:val="00632832"/>
    <w:rsid w:val="006328E5"/>
    <w:rsid w:val="00632A06"/>
    <w:rsid w:val="00632BDA"/>
    <w:rsid w:val="00632C31"/>
    <w:rsid w:val="00632CB9"/>
    <w:rsid w:val="00632EA5"/>
    <w:rsid w:val="00632F28"/>
    <w:rsid w:val="00632F66"/>
    <w:rsid w:val="00633001"/>
    <w:rsid w:val="006330D5"/>
    <w:rsid w:val="00633294"/>
    <w:rsid w:val="00633417"/>
    <w:rsid w:val="006334B0"/>
    <w:rsid w:val="00633544"/>
    <w:rsid w:val="0063363D"/>
    <w:rsid w:val="00633762"/>
    <w:rsid w:val="006337DA"/>
    <w:rsid w:val="00633A3F"/>
    <w:rsid w:val="00633B36"/>
    <w:rsid w:val="00633BF3"/>
    <w:rsid w:val="00633C46"/>
    <w:rsid w:val="00633DA3"/>
    <w:rsid w:val="00634037"/>
    <w:rsid w:val="0063427D"/>
    <w:rsid w:val="0063437A"/>
    <w:rsid w:val="006343B7"/>
    <w:rsid w:val="0063451B"/>
    <w:rsid w:val="00634587"/>
    <w:rsid w:val="00634768"/>
    <w:rsid w:val="00634788"/>
    <w:rsid w:val="006347CC"/>
    <w:rsid w:val="00634893"/>
    <w:rsid w:val="006348FF"/>
    <w:rsid w:val="00634901"/>
    <w:rsid w:val="006349C6"/>
    <w:rsid w:val="00634A13"/>
    <w:rsid w:val="00634ADC"/>
    <w:rsid w:val="00634AE0"/>
    <w:rsid w:val="00634B55"/>
    <w:rsid w:val="00634CC4"/>
    <w:rsid w:val="00634EEE"/>
    <w:rsid w:val="00634F5A"/>
    <w:rsid w:val="00635072"/>
    <w:rsid w:val="00635221"/>
    <w:rsid w:val="00635291"/>
    <w:rsid w:val="0063532A"/>
    <w:rsid w:val="0063541F"/>
    <w:rsid w:val="0063543D"/>
    <w:rsid w:val="00635491"/>
    <w:rsid w:val="00635526"/>
    <w:rsid w:val="00635664"/>
    <w:rsid w:val="0063575B"/>
    <w:rsid w:val="00635876"/>
    <w:rsid w:val="00635BCB"/>
    <w:rsid w:val="00635BE3"/>
    <w:rsid w:val="00635C23"/>
    <w:rsid w:val="00635C3E"/>
    <w:rsid w:val="00635C7E"/>
    <w:rsid w:val="00635C9F"/>
    <w:rsid w:val="00635D27"/>
    <w:rsid w:val="00635F62"/>
    <w:rsid w:val="00635F87"/>
    <w:rsid w:val="00636052"/>
    <w:rsid w:val="006360CD"/>
    <w:rsid w:val="00636225"/>
    <w:rsid w:val="0063629D"/>
    <w:rsid w:val="006362D4"/>
    <w:rsid w:val="006363A3"/>
    <w:rsid w:val="00636611"/>
    <w:rsid w:val="00636790"/>
    <w:rsid w:val="0063681F"/>
    <w:rsid w:val="00636928"/>
    <w:rsid w:val="00636BC9"/>
    <w:rsid w:val="00636DE4"/>
    <w:rsid w:val="00636DE9"/>
    <w:rsid w:val="00636E74"/>
    <w:rsid w:val="00636EB4"/>
    <w:rsid w:val="00636F84"/>
    <w:rsid w:val="00636F92"/>
    <w:rsid w:val="00636FA1"/>
    <w:rsid w:val="0063701C"/>
    <w:rsid w:val="00637326"/>
    <w:rsid w:val="00637371"/>
    <w:rsid w:val="006373D3"/>
    <w:rsid w:val="00637547"/>
    <w:rsid w:val="006375FF"/>
    <w:rsid w:val="0063769C"/>
    <w:rsid w:val="006376A6"/>
    <w:rsid w:val="0063772F"/>
    <w:rsid w:val="0063783E"/>
    <w:rsid w:val="00637B97"/>
    <w:rsid w:val="00637CE5"/>
    <w:rsid w:val="00637D21"/>
    <w:rsid w:val="00637E49"/>
    <w:rsid w:val="00637E79"/>
    <w:rsid w:val="00637EC8"/>
    <w:rsid w:val="00637F95"/>
    <w:rsid w:val="00637FFC"/>
    <w:rsid w:val="006401FD"/>
    <w:rsid w:val="00640535"/>
    <w:rsid w:val="006406F9"/>
    <w:rsid w:val="00640755"/>
    <w:rsid w:val="006407B5"/>
    <w:rsid w:val="006408CE"/>
    <w:rsid w:val="006409E1"/>
    <w:rsid w:val="00640BDC"/>
    <w:rsid w:val="00640C5D"/>
    <w:rsid w:val="00640D45"/>
    <w:rsid w:val="00640E28"/>
    <w:rsid w:val="00640F39"/>
    <w:rsid w:val="00640F73"/>
    <w:rsid w:val="00640FF1"/>
    <w:rsid w:val="00641016"/>
    <w:rsid w:val="00641032"/>
    <w:rsid w:val="00641146"/>
    <w:rsid w:val="006413D2"/>
    <w:rsid w:val="00641475"/>
    <w:rsid w:val="0064166E"/>
    <w:rsid w:val="0064197A"/>
    <w:rsid w:val="00641B15"/>
    <w:rsid w:val="00641CC6"/>
    <w:rsid w:val="00641FAA"/>
    <w:rsid w:val="006420A5"/>
    <w:rsid w:val="006421E2"/>
    <w:rsid w:val="00642318"/>
    <w:rsid w:val="00642382"/>
    <w:rsid w:val="00642482"/>
    <w:rsid w:val="006424A2"/>
    <w:rsid w:val="00642586"/>
    <w:rsid w:val="006425CD"/>
    <w:rsid w:val="006426B4"/>
    <w:rsid w:val="00642704"/>
    <w:rsid w:val="006427BE"/>
    <w:rsid w:val="00642980"/>
    <w:rsid w:val="00642A04"/>
    <w:rsid w:val="00642B60"/>
    <w:rsid w:val="00642BF5"/>
    <w:rsid w:val="00642BFC"/>
    <w:rsid w:val="00642E5B"/>
    <w:rsid w:val="00642FA3"/>
    <w:rsid w:val="0064300B"/>
    <w:rsid w:val="00643014"/>
    <w:rsid w:val="00643187"/>
    <w:rsid w:val="006433A9"/>
    <w:rsid w:val="00643424"/>
    <w:rsid w:val="00643840"/>
    <w:rsid w:val="006438B7"/>
    <w:rsid w:val="00643B44"/>
    <w:rsid w:val="00643C73"/>
    <w:rsid w:val="00643C96"/>
    <w:rsid w:val="00643F86"/>
    <w:rsid w:val="00643F9A"/>
    <w:rsid w:val="00644429"/>
    <w:rsid w:val="0064454F"/>
    <w:rsid w:val="006446D0"/>
    <w:rsid w:val="00644757"/>
    <w:rsid w:val="0064481E"/>
    <w:rsid w:val="006449AD"/>
    <w:rsid w:val="006449DE"/>
    <w:rsid w:val="00644BB0"/>
    <w:rsid w:val="00644E7A"/>
    <w:rsid w:val="0064501B"/>
    <w:rsid w:val="00645132"/>
    <w:rsid w:val="006451D4"/>
    <w:rsid w:val="0064522A"/>
    <w:rsid w:val="0064523E"/>
    <w:rsid w:val="006453B7"/>
    <w:rsid w:val="00645473"/>
    <w:rsid w:val="00645652"/>
    <w:rsid w:val="006456DB"/>
    <w:rsid w:val="006458BE"/>
    <w:rsid w:val="006458E0"/>
    <w:rsid w:val="00645ABF"/>
    <w:rsid w:val="00645D3B"/>
    <w:rsid w:val="00645F8E"/>
    <w:rsid w:val="00646052"/>
    <w:rsid w:val="006461B1"/>
    <w:rsid w:val="006461CB"/>
    <w:rsid w:val="006461D6"/>
    <w:rsid w:val="006463ED"/>
    <w:rsid w:val="00646446"/>
    <w:rsid w:val="006464BB"/>
    <w:rsid w:val="00646546"/>
    <w:rsid w:val="00646704"/>
    <w:rsid w:val="00646723"/>
    <w:rsid w:val="006467AC"/>
    <w:rsid w:val="006467CD"/>
    <w:rsid w:val="006467E4"/>
    <w:rsid w:val="006469B6"/>
    <w:rsid w:val="00646AD5"/>
    <w:rsid w:val="00646B00"/>
    <w:rsid w:val="00646B91"/>
    <w:rsid w:val="00646C91"/>
    <w:rsid w:val="00646E5B"/>
    <w:rsid w:val="00646E8B"/>
    <w:rsid w:val="00646EE1"/>
    <w:rsid w:val="0064719C"/>
    <w:rsid w:val="00647266"/>
    <w:rsid w:val="00647549"/>
    <w:rsid w:val="0064776B"/>
    <w:rsid w:val="0064776F"/>
    <w:rsid w:val="006478BC"/>
    <w:rsid w:val="00647B55"/>
    <w:rsid w:val="00647F10"/>
    <w:rsid w:val="00650245"/>
    <w:rsid w:val="0065039C"/>
    <w:rsid w:val="0065045F"/>
    <w:rsid w:val="00650AF5"/>
    <w:rsid w:val="00650B20"/>
    <w:rsid w:val="00650BB6"/>
    <w:rsid w:val="00650BCF"/>
    <w:rsid w:val="00650C90"/>
    <w:rsid w:val="00650C9B"/>
    <w:rsid w:val="00650D52"/>
    <w:rsid w:val="00650D69"/>
    <w:rsid w:val="00650DD8"/>
    <w:rsid w:val="00650E84"/>
    <w:rsid w:val="00650F71"/>
    <w:rsid w:val="00650F89"/>
    <w:rsid w:val="0065116E"/>
    <w:rsid w:val="006511B8"/>
    <w:rsid w:val="006511E3"/>
    <w:rsid w:val="00651213"/>
    <w:rsid w:val="006516DE"/>
    <w:rsid w:val="006517A4"/>
    <w:rsid w:val="006517B2"/>
    <w:rsid w:val="00651857"/>
    <w:rsid w:val="00651977"/>
    <w:rsid w:val="00651A9F"/>
    <w:rsid w:val="00651D02"/>
    <w:rsid w:val="00651D7E"/>
    <w:rsid w:val="00651DC8"/>
    <w:rsid w:val="0065201C"/>
    <w:rsid w:val="006521B0"/>
    <w:rsid w:val="00652253"/>
    <w:rsid w:val="00652278"/>
    <w:rsid w:val="006523CD"/>
    <w:rsid w:val="0065255E"/>
    <w:rsid w:val="006526AE"/>
    <w:rsid w:val="0065280D"/>
    <w:rsid w:val="00652B41"/>
    <w:rsid w:val="00652B93"/>
    <w:rsid w:val="00652C60"/>
    <w:rsid w:val="00652D0F"/>
    <w:rsid w:val="00653162"/>
    <w:rsid w:val="006531B9"/>
    <w:rsid w:val="006532F3"/>
    <w:rsid w:val="0065347A"/>
    <w:rsid w:val="00653655"/>
    <w:rsid w:val="00653682"/>
    <w:rsid w:val="006537C6"/>
    <w:rsid w:val="006537DB"/>
    <w:rsid w:val="00653907"/>
    <w:rsid w:val="0065392C"/>
    <w:rsid w:val="00653B18"/>
    <w:rsid w:val="00653B44"/>
    <w:rsid w:val="00653D7F"/>
    <w:rsid w:val="00653E85"/>
    <w:rsid w:val="00653EDA"/>
    <w:rsid w:val="00654111"/>
    <w:rsid w:val="00654125"/>
    <w:rsid w:val="006542EC"/>
    <w:rsid w:val="0065432F"/>
    <w:rsid w:val="0065451E"/>
    <w:rsid w:val="0065452E"/>
    <w:rsid w:val="0065459C"/>
    <w:rsid w:val="00654600"/>
    <w:rsid w:val="006546BD"/>
    <w:rsid w:val="00654884"/>
    <w:rsid w:val="00654A39"/>
    <w:rsid w:val="00654B2C"/>
    <w:rsid w:val="00654CC6"/>
    <w:rsid w:val="00654D77"/>
    <w:rsid w:val="00654DC8"/>
    <w:rsid w:val="00654DE0"/>
    <w:rsid w:val="00654F27"/>
    <w:rsid w:val="006551FD"/>
    <w:rsid w:val="00655549"/>
    <w:rsid w:val="006555BD"/>
    <w:rsid w:val="0065568D"/>
    <w:rsid w:val="006557B1"/>
    <w:rsid w:val="006557CD"/>
    <w:rsid w:val="006558BF"/>
    <w:rsid w:val="00655A8D"/>
    <w:rsid w:val="00655BA0"/>
    <w:rsid w:val="00655DD2"/>
    <w:rsid w:val="00655E18"/>
    <w:rsid w:val="00655E36"/>
    <w:rsid w:val="00655E82"/>
    <w:rsid w:val="0065616C"/>
    <w:rsid w:val="00656292"/>
    <w:rsid w:val="00656459"/>
    <w:rsid w:val="00656653"/>
    <w:rsid w:val="00656660"/>
    <w:rsid w:val="00656772"/>
    <w:rsid w:val="00656803"/>
    <w:rsid w:val="0065685E"/>
    <w:rsid w:val="00656AB9"/>
    <w:rsid w:val="00656CFA"/>
    <w:rsid w:val="006571F8"/>
    <w:rsid w:val="00657288"/>
    <w:rsid w:val="00657381"/>
    <w:rsid w:val="00657503"/>
    <w:rsid w:val="0065756D"/>
    <w:rsid w:val="006576F6"/>
    <w:rsid w:val="00657884"/>
    <w:rsid w:val="006578F0"/>
    <w:rsid w:val="00657972"/>
    <w:rsid w:val="00657CD3"/>
    <w:rsid w:val="00657DCC"/>
    <w:rsid w:val="00657E05"/>
    <w:rsid w:val="00657E97"/>
    <w:rsid w:val="006601BC"/>
    <w:rsid w:val="006603AA"/>
    <w:rsid w:val="006603D5"/>
    <w:rsid w:val="0066044E"/>
    <w:rsid w:val="006604A4"/>
    <w:rsid w:val="006604C5"/>
    <w:rsid w:val="00660603"/>
    <w:rsid w:val="006607F3"/>
    <w:rsid w:val="00660A00"/>
    <w:rsid w:val="00660A10"/>
    <w:rsid w:val="00660A34"/>
    <w:rsid w:val="00660C87"/>
    <w:rsid w:val="00660DD9"/>
    <w:rsid w:val="00661122"/>
    <w:rsid w:val="0066119B"/>
    <w:rsid w:val="0066119C"/>
    <w:rsid w:val="00661205"/>
    <w:rsid w:val="0066124B"/>
    <w:rsid w:val="0066124F"/>
    <w:rsid w:val="00661363"/>
    <w:rsid w:val="006613BA"/>
    <w:rsid w:val="006613C1"/>
    <w:rsid w:val="006615D8"/>
    <w:rsid w:val="00661617"/>
    <w:rsid w:val="006616C8"/>
    <w:rsid w:val="0066179D"/>
    <w:rsid w:val="00661811"/>
    <w:rsid w:val="0066192F"/>
    <w:rsid w:val="00661D11"/>
    <w:rsid w:val="00661D52"/>
    <w:rsid w:val="00661DDD"/>
    <w:rsid w:val="00661EB2"/>
    <w:rsid w:val="00661EDB"/>
    <w:rsid w:val="00661F1E"/>
    <w:rsid w:val="00661F49"/>
    <w:rsid w:val="00661F8C"/>
    <w:rsid w:val="00662005"/>
    <w:rsid w:val="006621EC"/>
    <w:rsid w:val="00662245"/>
    <w:rsid w:val="0066256D"/>
    <w:rsid w:val="00662597"/>
    <w:rsid w:val="006625C1"/>
    <w:rsid w:val="00662616"/>
    <w:rsid w:val="006626FE"/>
    <w:rsid w:val="006628CE"/>
    <w:rsid w:val="006628EC"/>
    <w:rsid w:val="00662924"/>
    <w:rsid w:val="006629ED"/>
    <w:rsid w:val="00662AE2"/>
    <w:rsid w:val="00662B99"/>
    <w:rsid w:val="00662C05"/>
    <w:rsid w:val="00662C50"/>
    <w:rsid w:val="00662CD0"/>
    <w:rsid w:val="00662D4D"/>
    <w:rsid w:val="00662DD1"/>
    <w:rsid w:val="006630EB"/>
    <w:rsid w:val="00663139"/>
    <w:rsid w:val="00663147"/>
    <w:rsid w:val="00663226"/>
    <w:rsid w:val="0066325F"/>
    <w:rsid w:val="00663437"/>
    <w:rsid w:val="00663450"/>
    <w:rsid w:val="00663667"/>
    <w:rsid w:val="00663717"/>
    <w:rsid w:val="00663840"/>
    <w:rsid w:val="0066394B"/>
    <w:rsid w:val="00663968"/>
    <w:rsid w:val="00663989"/>
    <w:rsid w:val="00663A15"/>
    <w:rsid w:val="00663BC9"/>
    <w:rsid w:val="00663CB1"/>
    <w:rsid w:val="00663CFE"/>
    <w:rsid w:val="00663D27"/>
    <w:rsid w:val="00663E92"/>
    <w:rsid w:val="00663F85"/>
    <w:rsid w:val="0066416B"/>
    <w:rsid w:val="006641D1"/>
    <w:rsid w:val="00664268"/>
    <w:rsid w:val="0066426D"/>
    <w:rsid w:val="00664320"/>
    <w:rsid w:val="006643F5"/>
    <w:rsid w:val="0066449F"/>
    <w:rsid w:val="006645FC"/>
    <w:rsid w:val="006646C6"/>
    <w:rsid w:val="00664858"/>
    <w:rsid w:val="0066486A"/>
    <w:rsid w:val="00664882"/>
    <w:rsid w:val="006648F3"/>
    <w:rsid w:val="00664A69"/>
    <w:rsid w:val="00664B32"/>
    <w:rsid w:val="00664BFC"/>
    <w:rsid w:val="00664C35"/>
    <w:rsid w:val="00664C88"/>
    <w:rsid w:val="00664CEA"/>
    <w:rsid w:val="00664D1E"/>
    <w:rsid w:val="00664DA9"/>
    <w:rsid w:val="00664EA1"/>
    <w:rsid w:val="00664EF7"/>
    <w:rsid w:val="00664F18"/>
    <w:rsid w:val="00665203"/>
    <w:rsid w:val="006652A6"/>
    <w:rsid w:val="00665697"/>
    <w:rsid w:val="00665719"/>
    <w:rsid w:val="00665747"/>
    <w:rsid w:val="006657B5"/>
    <w:rsid w:val="00665C8B"/>
    <w:rsid w:val="00665E2B"/>
    <w:rsid w:val="00666088"/>
    <w:rsid w:val="006660D2"/>
    <w:rsid w:val="00666137"/>
    <w:rsid w:val="006662A9"/>
    <w:rsid w:val="0066638A"/>
    <w:rsid w:val="006663CA"/>
    <w:rsid w:val="0066647A"/>
    <w:rsid w:val="00666548"/>
    <w:rsid w:val="0066656D"/>
    <w:rsid w:val="00666726"/>
    <w:rsid w:val="0066688A"/>
    <w:rsid w:val="00666A4E"/>
    <w:rsid w:val="00666ACF"/>
    <w:rsid w:val="00666CDC"/>
    <w:rsid w:val="00666DC7"/>
    <w:rsid w:val="00666DF1"/>
    <w:rsid w:val="00666E6F"/>
    <w:rsid w:val="00666FFA"/>
    <w:rsid w:val="00667073"/>
    <w:rsid w:val="00667220"/>
    <w:rsid w:val="006672A2"/>
    <w:rsid w:val="006672CC"/>
    <w:rsid w:val="006672DA"/>
    <w:rsid w:val="00667330"/>
    <w:rsid w:val="006673EC"/>
    <w:rsid w:val="00667448"/>
    <w:rsid w:val="00667510"/>
    <w:rsid w:val="0066764C"/>
    <w:rsid w:val="0066769B"/>
    <w:rsid w:val="00667733"/>
    <w:rsid w:val="006678A8"/>
    <w:rsid w:val="00667A76"/>
    <w:rsid w:val="00667BFC"/>
    <w:rsid w:val="00667D3B"/>
    <w:rsid w:val="00667E53"/>
    <w:rsid w:val="00670140"/>
    <w:rsid w:val="00670306"/>
    <w:rsid w:val="006703A1"/>
    <w:rsid w:val="00670438"/>
    <w:rsid w:val="0067067D"/>
    <w:rsid w:val="00670C59"/>
    <w:rsid w:val="00670D94"/>
    <w:rsid w:val="00670ECA"/>
    <w:rsid w:val="00670EFC"/>
    <w:rsid w:val="006710DA"/>
    <w:rsid w:val="006710FE"/>
    <w:rsid w:val="006711B0"/>
    <w:rsid w:val="00671300"/>
    <w:rsid w:val="00671308"/>
    <w:rsid w:val="00671382"/>
    <w:rsid w:val="0067147B"/>
    <w:rsid w:val="006714C7"/>
    <w:rsid w:val="00671524"/>
    <w:rsid w:val="006717EF"/>
    <w:rsid w:val="0067186C"/>
    <w:rsid w:val="00671A79"/>
    <w:rsid w:val="00671AF8"/>
    <w:rsid w:val="00671CBE"/>
    <w:rsid w:val="00671EFB"/>
    <w:rsid w:val="0067242F"/>
    <w:rsid w:val="00672484"/>
    <w:rsid w:val="00672721"/>
    <w:rsid w:val="0067272B"/>
    <w:rsid w:val="006727F0"/>
    <w:rsid w:val="006728D1"/>
    <w:rsid w:val="006729EE"/>
    <w:rsid w:val="00672BB9"/>
    <w:rsid w:val="00672BFF"/>
    <w:rsid w:val="00672E62"/>
    <w:rsid w:val="00672E80"/>
    <w:rsid w:val="00672FD9"/>
    <w:rsid w:val="00673003"/>
    <w:rsid w:val="006730A3"/>
    <w:rsid w:val="006731EA"/>
    <w:rsid w:val="0067338F"/>
    <w:rsid w:val="00673459"/>
    <w:rsid w:val="00673684"/>
    <w:rsid w:val="006736CA"/>
    <w:rsid w:val="0067380B"/>
    <w:rsid w:val="00673876"/>
    <w:rsid w:val="00673931"/>
    <w:rsid w:val="006739C2"/>
    <w:rsid w:val="00673A9C"/>
    <w:rsid w:val="00673AB6"/>
    <w:rsid w:val="00673B48"/>
    <w:rsid w:val="00673C65"/>
    <w:rsid w:val="00673CCA"/>
    <w:rsid w:val="00673DF8"/>
    <w:rsid w:val="00673E7B"/>
    <w:rsid w:val="00674047"/>
    <w:rsid w:val="0067417E"/>
    <w:rsid w:val="006741C9"/>
    <w:rsid w:val="006741DF"/>
    <w:rsid w:val="006741F3"/>
    <w:rsid w:val="00674262"/>
    <w:rsid w:val="0067433C"/>
    <w:rsid w:val="00674447"/>
    <w:rsid w:val="006745C6"/>
    <w:rsid w:val="006748E2"/>
    <w:rsid w:val="00674A66"/>
    <w:rsid w:val="00674B0B"/>
    <w:rsid w:val="00674B19"/>
    <w:rsid w:val="00674B79"/>
    <w:rsid w:val="00674BA7"/>
    <w:rsid w:val="00674DEA"/>
    <w:rsid w:val="00675136"/>
    <w:rsid w:val="00675167"/>
    <w:rsid w:val="00675178"/>
    <w:rsid w:val="00675190"/>
    <w:rsid w:val="006751D9"/>
    <w:rsid w:val="00675341"/>
    <w:rsid w:val="00675362"/>
    <w:rsid w:val="006754B1"/>
    <w:rsid w:val="006754B2"/>
    <w:rsid w:val="00675512"/>
    <w:rsid w:val="00675521"/>
    <w:rsid w:val="006755D3"/>
    <w:rsid w:val="006756A2"/>
    <w:rsid w:val="00675705"/>
    <w:rsid w:val="0067576B"/>
    <w:rsid w:val="0067577F"/>
    <w:rsid w:val="006757C0"/>
    <w:rsid w:val="0067596B"/>
    <w:rsid w:val="006759FF"/>
    <w:rsid w:val="00675BE4"/>
    <w:rsid w:val="00675C7F"/>
    <w:rsid w:val="00675CF9"/>
    <w:rsid w:val="00675E18"/>
    <w:rsid w:val="00676000"/>
    <w:rsid w:val="00676383"/>
    <w:rsid w:val="006766F5"/>
    <w:rsid w:val="0067678F"/>
    <w:rsid w:val="006767EC"/>
    <w:rsid w:val="006769DA"/>
    <w:rsid w:val="00676B51"/>
    <w:rsid w:val="00676B57"/>
    <w:rsid w:val="00676CF7"/>
    <w:rsid w:val="00676D4D"/>
    <w:rsid w:val="00676DAD"/>
    <w:rsid w:val="00676F36"/>
    <w:rsid w:val="00676FA8"/>
    <w:rsid w:val="00677059"/>
    <w:rsid w:val="0067714F"/>
    <w:rsid w:val="0067718E"/>
    <w:rsid w:val="00677201"/>
    <w:rsid w:val="0067721A"/>
    <w:rsid w:val="00677255"/>
    <w:rsid w:val="00677256"/>
    <w:rsid w:val="00677577"/>
    <w:rsid w:val="006775FF"/>
    <w:rsid w:val="00677728"/>
    <w:rsid w:val="0067773E"/>
    <w:rsid w:val="00677809"/>
    <w:rsid w:val="006778D1"/>
    <w:rsid w:val="00677930"/>
    <w:rsid w:val="0067798F"/>
    <w:rsid w:val="00677A33"/>
    <w:rsid w:val="00677B06"/>
    <w:rsid w:val="00677B19"/>
    <w:rsid w:val="00677D29"/>
    <w:rsid w:val="00677D67"/>
    <w:rsid w:val="00677D69"/>
    <w:rsid w:val="00677F2F"/>
    <w:rsid w:val="00677FBB"/>
    <w:rsid w:val="006800D3"/>
    <w:rsid w:val="006801FE"/>
    <w:rsid w:val="0068030E"/>
    <w:rsid w:val="00680390"/>
    <w:rsid w:val="006803C9"/>
    <w:rsid w:val="00680406"/>
    <w:rsid w:val="00680447"/>
    <w:rsid w:val="00680463"/>
    <w:rsid w:val="006805B8"/>
    <w:rsid w:val="006805D1"/>
    <w:rsid w:val="006806E6"/>
    <w:rsid w:val="006806EB"/>
    <w:rsid w:val="0068099A"/>
    <w:rsid w:val="006809DF"/>
    <w:rsid w:val="00680A03"/>
    <w:rsid w:val="00680CA3"/>
    <w:rsid w:val="00680CB7"/>
    <w:rsid w:val="00680CC3"/>
    <w:rsid w:val="00680D07"/>
    <w:rsid w:val="00680DB8"/>
    <w:rsid w:val="0068118E"/>
    <w:rsid w:val="00681240"/>
    <w:rsid w:val="00681316"/>
    <w:rsid w:val="00681565"/>
    <w:rsid w:val="006815C0"/>
    <w:rsid w:val="00681707"/>
    <w:rsid w:val="00681895"/>
    <w:rsid w:val="006818D9"/>
    <w:rsid w:val="00681984"/>
    <w:rsid w:val="0068198D"/>
    <w:rsid w:val="00681B9B"/>
    <w:rsid w:val="00681BAE"/>
    <w:rsid w:val="00681E3E"/>
    <w:rsid w:val="00681FFC"/>
    <w:rsid w:val="006821CD"/>
    <w:rsid w:val="0068246E"/>
    <w:rsid w:val="006824F8"/>
    <w:rsid w:val="0068250E"/>
    <w:rsid w:val="006825A0"/>
    <w:rsid w:val="006825DC"/>
    <w:rsid w:val="006827A3"/>
    <w:rsid w:val="006827A6"/>
    <w:rsid w:val="006827B0"/>
    <w:rsid w:val="0068285D"/>
    <w:rsid w:val="006828BC"/>
    <w:rsid w:val="00682A90"/>
    <w:rsid w:val="00682C01"/>
    <w:rsid w:val="00682C4C"/>
    <w:rsid w:val="00682CA4"/>
    <w:rsid w:val="00682DE5"/>
    <w:rsid w:val="00682E0E"/>
    <w:rsid w:val="00682E17"/>
    <w:rsid w:val="00682E63"/>
    <w:rsid w:val="00682EE0"/>
    <w:rsid w:val="00682F12"/>
    <w:rsid w:val="006830F3"/>
    <w:rsid w:val="00683114"/>
    <w:rsid w:val="0068312D"/>
    <w:rsid w:val="006831FA"/>
    <w:rsid w:val="0068341D"/>
    <w:rsid w:val="0068348D"/>
    <w:rsid w:val="00683689"/>
    <w:rsid w:val="00683776"/>
    <w:rsid w:val="006838F1"/>
    <w:rsid w:val="006839CE"/>
    <w:rsid w:val="00683A22"/>
    <w:rsid w:val="00683B1C"/>
    <w:rsid w:val="00683C3B"/>
    <w:rsid w:val="00683D19"/>
    <w:rsid w:val="00683D21"/>
    <w:rsid w:val="00683D2C"/>
    <w:rsid w:val="00683DCF"/>
    <w:rsid w:val="00683DD5"/>
    <w:rsid w:val="00683F34"/>
    <w:rsid w:val="00684042"/>
    <w:rsid w:val="0068457E"/>
    <w:rsid w:val="00684694"/>
    <w:rsid w:val="00684A00"/>
    <w:rsid w:val="00684A03"/>
    <w:rsid w:val="00684D36"/>
    <w:rsid w:val="00684E1A"/>
    <w:rsid w:val="00684EB0"/>
    <w:rsid w:val="00684EB8"/>
    <w:rsid w:val="0068504F"/>
    <w:rsid w:val="0068517E"/>
    <w:rsid w:val="006851A7"/>
    <w:rsid w:val="0068554E"/>
    <w:rsid w:val="0068560E"/>
    <w:rsid w:val="00685651"/>
    <w:rsid w:val="006856F5"/>
    <w:rsid w:val="00685938"/>
    <w:rsid w:val="00685989"/>
    <w:rsid w:val="00685A88"/>
    <w:rsid w:val="00685ACA"/>
    <w:rsid w:val="00685B66"/>
    <w:rsid w:val="00685B74"/>
    <w:rsid w:val="00685BEB"/>
    <w:rsid w:val="00685EA3"/>
    <w:rsid w:val="00685EAC"/>
    <w:rsid w:val="00685FC2"/>
    <w:rsid w:val="006860F0"/>
    <w:rsid w:val="006861CB"/>
    <w:rsid w:val="00686348"/>
    <w:rsid w:val="0068638C"/>
    <w:rsid w:val="006863F8"/>
    <w:rsid w:val="00686480"/>
    <w:rsid w:val="00686578"/>
    <w:rsid w:val="006865A7"/>
    <w:rsid w:val="006866B3"/>
    <w:rsid w:val="0068688B"/>
    <w:rsid w:val="006869DA"/>
    <w:rsid w:val="00686A3E"/>
    <w:rsid w:val="00686B11"/>
    <w:rsid w:val="00686C17"/>
    <w:rsid w:val="00686C3A"/>
    <w:rsid w:val="00686C4B"/>
    <w:rsid w:val="00686CBD"/>
    <w:rsid w:val="00686FF7"/>
    <w:rsid w:val="0068701F"/>
    <w:rsid w:val="0068705B"/>
    <w:rsid w:val="006870DE"/>
    <w:rsid w:val="00687159"/>
    <w:rsid w:val="00687219"/>
    <w:rsid w:val="00687230"/>
    <w:rsid w:val="0068723E"/>
    <w:rsid w:val="00687443"/>
    <w:rsid w:val="0068754F"/>
    <w:rsid w:val="00687775"/>
    <w:rsid w:val="006877EC"/>
    <w:rsid w:val="00687826"/>
    <w:rsid w:val="00687838"/>
    <w:rsid w:val="006879ED"/>
    <w:rsid w:val="006901B3"/>
    <w:rsid w:val="00690203"/>
    <w:rsid w:val="00690321"/>
    <w:rsid w:val="00690327"/>
    <w:rsid w:val="006903CE"/>
    <w:rsid w:val="006904A7"/>
    <w:rsid w:val="006904D1"/>
    <w:rsid w:val="006904DB"/>
    <w:rsid w:val="006905E0"/>
    <w:rsid w:val="006906DE"/>
    <w:rsid w:val="006906FA"/>
    <w:rsid w:val="0069079F"/>
    <w:rsid w:val="006907BA"/>
    <w:rsid w:val="0069080C"/>
    <w:rsid w:val="00690A40"/>
    <w:rsid w:val="00690AEE"/>
    <w:rsid w:val="00690D0D"/>
    <w:rsid w:val="00690DE7"/>
    <w:rsid w:val="00690E47"/>
    <w:rsid w:val="00690ED7"/>
    <w:rsid w:val="006910D7"/>
    <w:rsid w:val="00691238"/>
    <w:rsid w:val="006912C2"/>
    <w:rsid w:val="00691304"/>
    <w:rsid w:val="00691389"/>
    <w:rsid w:val="00691404"/>
    <w:rsid w:val="0069150A"/>
    <w:rsid w:val="006916DC"/>
    <w:rsid w:val="006917F3"/>
    <w:rsid w:val="00691850"/>
    <w:rsid w:val="00691925"/>
    <w:rsid w:val="00691927"/>
    <w:rsid w:val="00691A95"/>
    <w:rsid w:val="00691B3F"/>
    <w:rsid w:val="00691B5F"/>
    <w:rsid w:val="00691DD9"/>
    <w:rsid w:val="00691E89"/>
    <w:rsid w:val="00691EE3"/>
    <w:rsid w:val="00692182"/>
    <w:rsid w:val="00692217"/>
    <w:rsid w:val="006922A7"/>
    <w:rsid w:val="00692304"/>
    <w:rsid w:val="0069242C"/>
    <w:rsid w:val="00692444"/>
    <w:rsid w:val="00692452"/>
    <w:rsid w:val="00692635"/>
    <w:rsid w:val="006926E3"/>
    <w:rsid w:val="006927AC"/>
    <w:rsid w:val="006927BC"/>
    <w:rsid w:val="00692B6D"/>
    <w:rsid w:val="00692C00"/>
    <w:rsid w:val="00692E35"/>
    <w:rsid w:val="0069312A"/>
    <w:rsid w:val="00693159"/>
    <w:rsid w:val="0069315D"/>
    <w:rsid w:val="006931BD"/>
    <w:rsid w:val="006932E9"/>
    <w:rsid w:val="00693522"/>
    <w:rsid w:val="00693526"/>
    <w:rsid w:val="00693580"/>
    <w:rsid w:val="00693661"/>
    <w:rsid w:val="00693724"/>
    <w:rsid w:val="006937CC"/>
    <w:rsid w:val="006938FF"/>
    <w:rsid w:val="00693A6F"/>
    <w:rsid w:val="00693B98"/>
    <w:rsid w:val="00693C41"/>
    <w:rsid w:val="00693E1B"/>
    <w:rsid w:val="00694433"/>
    <w:rsid w:val="006944E7"/>
    <w:rsid w:val="0069454F"/>
    <w:rsid w:val="00694555"/>
    <w:rsid w:val="0069456A"/>
    <w:rsid w:val="0069465A"/>
    <w:rsid w:val="00694684"/>
    <w:rsid w:val="00694815"/>
    <w:rsid w:val="006948DF"/>
    <w:rsid w:val="00694A09"/>
    <w:rsid w:val="00694B42"/>
    <w:rsid w:val="00694CC1"/>
    <w:rsid w:val="00694E96"/>
    <w:rsid w:val="00694F2A"/>
    <w:rsid w:val="0069529F"/>
    <w:rsid w:val="00695364"/>
    <w:rsid w:val="00695394"/>
    <w:rsid w:val="006955F8"/>
    <w:rsid w:val="00695638"/>
    <w:rsid w:val="006956B7"/>
    <w:rsid w:val="00695724"/>
    <w:rsid w:val="00695778"/>
    <w:rsid w:val="00695835"/>
    <w:rsid w:val="006958B2"/>
    <w:rsid w:val="006958C3"/>
    <w:rsid w:val="00695A07"/>
    <w:rsid w:val="00695C8C"/>
    <w:rsid w:val="00695D3D"/>
    <w:rsid w:val="00695E6B"/>
    <w:rsid w:val="00695EF1"/>
    <w:rsid w:val="006960BB"/>
    <w:rsid w:val="006960D0"/>
    <w:rsid w:val="006961C9"/>
    <w:rsid w:val="006961EE"/>
    <w:rsid w:val="0069620D"/>
    <w:rsid w:val="0069651B"/>
    <w:rsid w:val="006966DC"/>
    <w:rsid w:val="0069676A"/>
    <w:rsid w:val="006968AE"/>
    <w:rsid w:val="006969AA"/>
    <w:rsid w:val="006969DF"/>
    <w:rsid w:val="00696AA3"/>
    <w:rsid w:val="00696B68"/>
    <w:rsid w:val="00696CF3"/>
    <w:rsid w:val="00696DE6"/>
    <w:rsid w:val="00696E53"/>
    <w:rsid w:val="00696EBB"/>
    <w:rsid w:val="00696F3C"/>
    <w:rsid w:val="00696F56"/>
    <w:rsid w:val="006972B0"/>
    <w:rsid w:val="006973FA"/>
    <w:rsid w:val="00697483"/>
    <w:rsid w:val="00697585"/>
    <w:rsid w:val="006976BD"/>
    <w:rsid w:val="00697717"/>
    <w:rsid w:val="00697831"/>
    <w:rsid w:val="00697856"/>
    <w:rsid w:val="00697872"/>
    <w:rsid w:val="0069789D"/>
    <w:rsid w:val="006979B7"/>
    <w:rsid w:val="00697AE5"/>
    <w:rsid w:val="00697B1C"/>
    <w:rsid w:val="00697C09"/>
    <w:rsid w:val="00697D37"/>
    <w:rsid w:val="00697E0A"/>
    <w:rsid w:val="00697F19"/>
    <w:rsid w:val="00697F3F"/>
    <w:rsid w:val="006A0215"/>
    <w:rsid w:val="006A0345"/>
    <w:rsid w:val="006A07B0"/>
    <w:rsid w:val="006A0801"/>
    <w:rsid w:val="006A0A4D"/>
    <w:rsid w:val="006A0DC3"/>
    <w:rsid w:val="006A0EB8"/>
    <w:rsid w:val="006A0ED5"/>
    <w:rsid w:val="006A0FE5"/>
    <w:rsid w:val="006A1065"/>
    <w:rsid w:val="006A12AF"/>
    <w:rsid w:val="006A13C4"/>
    <w:rsid w:val="006A1550"/>
    <w:rsid w:val="006A163A"/>
    <w:rsid w:val="006A168B"/>
    <w:rsid w:val="006A1937"/>
    <w:rsid w:val="006A19B6"/>
    <w:rsid w:val="006A19B8"/>
    <w:rsid w:val="006A1B5C"/>
    <w:rsid w:val="006A1DCF"/>
    <w:rsid w:val="006A1E5E"/>
    <w:rsid w:val="006A2023"/>
    <w:rsid w:val="006A2034"/>
    <w:rsid w:val="006A22C8"/>
    <w:rsid w:val="006A245D"/>
    <w:rsid w:val="006A2754"/>
    <w:rsid w:val="006A286A"/>
    <w:rsid w:val="006A28A9"/>
    <w:rsid w:val="006A29FA"/>
    <w:rsid w:val="006A2A0A"/>
    <w:rsid w:val="006A2AB2"/>
    <w:rsid w:val="006A2B3E"/>
    <w:rsid w:val="006A2B71"/>
    <w:rsid w:val="006A2BD0"/>
    <w:rsid w:val="006A2BED"/>
    <w:rsid w:val="006A2C1C"/>
    <w:rsid w:val="006A2FB5"/>
    <w:rsid w:val="006A30C9"/>
    <w:rsid w:val="006A31E3"/>
    <w:rsid w:val="006A333D"/>
    <w:rsid w:val="006A372C"/>
    <w:rsid w:val="006A376D"/>
    <w:rsid w:val="006A39E0"/>
    <w:rsid w:val="006A3A75"/>
    <w:rsid w:val="006A3A92"/>
    <w:rsid w:val="006A3B45"/>
    <w:rsid w:val="006A3B6F"/>
    <w:rsid w:val="006A3BDB"/>
    <w:rsid w:val="006A3DB3"/>
    <w:rsid w:val="006A3E7C"/>
    <w:rsid w:val="006A4047"/>
    <w:rsid w:val="006A40AF"/>
    <w:rsid w:val="006A42E9"/>
    <w:rsid w:val="006A43F3"/>
    <w:rsid w:val="006A46EA"/>
    <w:rsid w:val="006A480E"/>
    <w:rsid w:val="006A4861"/>
    <w:rsid w:val="006A488D"/>
    <w:rsid w:val="006A48B7"/>
    <w:rsid w:val="006A48E5"/>
    <w:rsid w:val="006A4932"/>
    <w:rsid w:val="006A4A53"/>
    <w:rsid w:val="006A4B14"/>
    <w:rsid w:val="006A4BB1"/>
    <w:rsid w:val="006A4C3F"/>
    <w:rsid w:val="006A4CFC"/>
    <w:rsid w:val="006A4D0B"/>
    <w:rsid w:val="006A4E19"/>
    <w:rsid w:val="006A4F1A"/>
    <w:rsid w:val="006A4F49"/>
    <w:rsid w:val="006A500C"/>
    <w:rsid w:val="006A5033"/>
    <w:rsid w:val="006A50AD"/>
    <w:rsid w:val="006A5108"/>
    <w:rsid w:val="006A513A"/>
    <w:rsid w:val="006A5144"/>
    <w:rsid w:val="006A532B"/>
    <w:rsid w:val="006A54F2"/>
    <w:rsid w:val="006A550D"/>
    <w:rsid w:val="006A5710"/>
    <w:rsid w:val="006A5902"/>
    <w:rsid w:val="006A5949"/>
    <w:rsid w:val="006A599B"/>
    <w:rsid w:val="006A59C0"/>
    <w:rsid w:val="006A59E8"/>
    <w:rsid w:val="006A5ABE"/>
    <w:rsid w:val="006A5AC5"/>
    <w:rsid w:val="006A5AD9"/>
    <w:rsid w:val="006A5CE2"/>
    <w:rsid w:val="006A5D2F"/>
    <w:rsid w:val="006A5DE5"/>
    <w:rsid w:val="006A5E58"/>
    <w:rsid w:val="006A5ECB"/>
    <w:rsid w:val="006A5EDA"/>
    <w:rsid w:val="006A6027"/>
    <w:rsid w:val="006A605E"/>
    <w:rsid w:val="006A6106"/>
    <w:rsid w:val="006A6139"/>
    <w:rsid w:val="006A614D"/>
    <w:rsid w:val="006A6185"/>
    <w:rsid w:val="006A61B0"/>
    <w:rsid w:val="006A6267"/>
    <w:rsid w:val="006A62B2"/>
    <w:rsid w:val="006A62D6"/>
    <w:rsid w:val="006A6322"/>
    <w:rsid w:val="006A6557"/>
    <w:rsid w:val="006A660A"/>
    <w:rsid w:val="006A6683"/>
    <w:rsid w:val="006A66C2"/>
    <w:rsid w:val="006A67B1"/>
    <w:rsid w:val="006A690D"/>
    <w:rsid w:val="006A6A42"/>
    <w:rsid w:val="006A6A6B"/>
    <w:rsid w:val="006A6AD1"/>
    <w:rsid w:val="006A6B55"/>
    <w:rsid w:val="006A6B69"/>
    <w:rsid w:val="006A6BDA"/>
    <w:rsid w:val="006A6C61"/>
    <w:rsid w:val="006A6C79"/>
    <w:rsid w:val="006A6D42"/>
    <w:rsid w:val="006A6E03"/>
    <w:rsid w:val="006A6EE3"/>
    <w:rsid w:val="006A6EE5"/>
    <w:rsid w:val="006A7060"/>
    <w:rsid w:val="006A73F1"/>
    <w:rsid w:val="006A7414"/>
    <w:rsid w:val="006A7514"/>
    <w:rsid w:val="006A761B"/>
    <w:rsid w:val="006A7627"/>
    <w:rsid w:val="006A763C"/>
    <w:rsid w:val="006A7675"/>
    <w:rsid w:val="006A779D"/>
    <w:rsid w:val="006A7897"/>
    <w:rsid w:val="006A7963"/>
    <w:rsid w:val="006A7A72"/>
    <w:rsid w:val="006A7C08"/>
    <w:rsid w:val="006A7EA2"/>
    <w:rsid w:val="006A7ED8"/>
    <w:rsid w:val="006A7F0E"/>
    <w:rsid w:val="006A7F12"/>
    <w:rsid w:val="006B0098"/>
    <w:rsid w:val="006B025A"/>
    <w:rsid w:val="006B0326"/>
    <w:rsid w:val="006B0396"/>
    <w:rsid w:val="006B04AA"/>
    <w:rsid w:val="006B05AE"/>
    <w:rsid w:val="006B05C0"/>
    <w:rsid w:val="006B05D9"/>
    <w:rsid w:val="006B073A"/>
    <w:rsid w:val="006B075C"/>
    <w:rsid w:val="006B076C"/>
    <w:rsid w:val="006B07FA"/>
    <w:rsid w:val="006B0CA5"/>
    <w:rsid w:val="006B0D6D"/>
    <w:rsid w:val="006B0DE7"/>
    <w:rsid w:val="006B104E"/>
    <w:rsid w:val="006B11D4"/>
    <w:rsid w:val="006B12B5"/>
    <w:rsid w:val="006B14D2"/>
    <w:rsid w:val="006B1699"/>
    <w:rsid w:val="006B1870"/>
    <w:rsid w:val="006B1C76"/>
    <w:rsid w:val="006B1E9D"/>
    <w:rsid w:val="006B20E7"/>
    <w:rsid w:val="006B216C"/>
    <w:rsid w:val="006B23D2"/>
    <w:rsid w:val="006B2451"/>
    <w:rsid w:val="006B2605"/>
    <w:rsid w:val="006B2650"/>
    <w:rsid w:val="006B26EA"/>
    <w:rsid w:val="006B28F8"/>
    <w:rsid w:val="006B29D2"/>
    <w:rsid w:val="006B2ACC"/>
    <w:rsid w:val="006B2AF9"/>
    <w:rsid w:val="006B2BC5"/>
    <w:rsid w:val="006B2BF5"/>
    <w:rsid w:val="006B2DD9"/>
    <w:rsid w:val="006B3082"/>
    <w:rsid w:val="006B3171"/>
    <w:rsid w:val="006B329C"/>
    <w:rsid w:val="006B3531"/>
    <w:rsid w:val="006B3541"/>
    <w:rsid w:val="006B356F"/>
    <w:rsid w:val="006B3589"/>
    <w:rsid w:val="006B35C2"/>
    <w:rsid w:val="006B362D"/>
    <w:rsid w:val="006B3659"/>
    <w:rsid w:val="006B3699"/>
    <w:rsid w:val="006B38E3"/>
    <w:rsid w:val="006B3CFA"/>
    <w:rsid w:val="006B3D38"/>
    <w:rsid w:val="006B3EEB"/>
    <w:rsid w:val="006B3FCD"/>
    <w:rsid w:val="006B40E1"/>
    <w:rsid w:val="006B41B7"/>
    <w:rsid w:val="006B41D6"/>
    <w:rsid w:val="006B42D5"/>
    <w:rsid w:val="006B4399"/>
    <w:rsid w:val="006B43FB"/>
    <w:rsid w:val="006B463B"/>
    <w:rsid w:val="006B4684"/>
    <w:rsid w:val="006B4778"/>
    <w:rsid w:val="006B489E"/>
    <w:rsid w:val="006B49DB"/>
    <w:rsid w:val="006B4A02"/>
    <w:rsid w:val="006B4BCB"/>
    <w:rsid w:val="006B4BD2"/>
    <w:rsid w:val="006B4C5A"/>
    <w:rsid w:val="006B4D2D"/>
    <w:rsid w:val="006B4DE2"/>
    <w:rsid w:val="006B4EB7"/>
    <w:rsid w:val="006B5055"/>
    <w:rsid w:val="006B50E7"/>
    <w:rsid w:val="006B52D9"/>
    <w:rsid w:val="006B5541"/>
    <w:rsid w:val="006B56EC"/>
    <w:rsid w:val="006B57D1"/>
    <w:rsid w:val="006B59D1"/>
    <w:rsid w:val="006B5AAF"/>
    <w:rsid w:val="006B5B33"/>
    <w:rsid w:val="006B5BC2"/>
    <w:rsid w:val="006B5DE5"/>
    <w:rsid w:val="006B6040"/>
    <w:rsid w:val="006B604F"/>
    <w:rsid w:val="006B609D"/>
    <w:rsid w:val="006B665C"/>
    <w:rsid w:val="006B675E"/>
    <w:rsid w:val="006B67F3"/>
    <w:rsid w:val="006B68F3"/>
    <w:rsid w:val="006B69B8"/>
    <w:rsid w:val="006B69C5"/>
    <w:rsid w:val="006B6B4E"/>
    <w:rsid w:val="006B6E37"/>
    <w:rsid w:val="006B6E43"/>
    <w:rsid w:val="006B6EE2"/>
    <w:rsid w:val="006B705F"/>
    <w:rsid w:val="006B70A9"/>
    <w:rsid w:val="006B7109"/>
    <w:rsid w:val="006B717A"/>
    <w:rsid w:val="006B73BA"/>
    <w:rsid w:val="006B73E7"/>
    <w:rsid w:val="006B7710"/>
    <w:rsid w:val="006B78DC"/>
    <w:rsid w:val="006B7935"/>
    <w:rsid w:val="006B7936"/>
    <w:rsid w:val="006B7AF6"/>
    <w:rsid w:val="006B7D10"/>
    <w:rsid w:val="006C0040"/>
    <w:rsid w:val="006C0087"/>
    <w:rsid w:val="006C0099"/>
    <w:rsid w:val="006C0103"/>
    <w:rsid w:val="006C01BB"/>
    <w:rsid w:val="006C01F8"/>
    <w:rsid w:val="006C03E0"/>
    <w:rsid w:val="006C0425"/>
    <w:rsid w:val="006C04A2"/>
    <w:rsid w:val="006C05DA"/>
    <w:rsid w:val="006C0696"/>
    <w:rsid w:val="006C0AC8"/>
    <w:rsid w:val="006C0F0E"/>
    <w:rsid w:val="006C100D"/>
    <w:rsid w:val="006C1010"/>
    <w:rsid w:val="006C1037"/>
    <w:rsid w:val="006C1056"/>
    <w:rsid w:val="006C14E8"/>
    <w:rsid w:val="006C15D7"/>
    <w:rsid w:val="006C15F0"/>
    <w:rsid w:val="006C1730"/>
    <w:rsid w:val="006C184A"/>
    <w:rsid w:val="006C1A2A"/>
    <w:rsid w:val="006C1A76"/>
    <w:rsid w:val="006C1F19"/>
    <w:rsid w:val="006C1F2C"/>
    <w:rsid w:val="006C1F2E"/>
    <w:rsid w:val="006C2066"/>
    <w:rsid w:val="006C2114"/>
    <w:rsid w:val="006C21F2"/>
    <w:rsid w:val="006C232B"/>
    <w:rsid w:val="006C2489"/>
    <w:rsid w:val="006C24CC"/>
    <w:rsid w:val="006C25B3"/>
    <w:rsid w:val="006C25E6"/>
    <w:rsid w:val="006C25E8"/>
    <w:rsid w:val="006C25F3"/>
    <w:rsid w:val="006C260F"/>
    <w:rsid w:val="006C2653"/>
    <w:rsid w:val="006C26FF"/>
    <w:rsid w:val="006C28B0"/>
    <w:rsid w:val="006C295D"/>
    <w:rsid w:val="006C2A8D"/>
    <w:rsid w:val="006C2BD4"/>
    <w:rsid w:val="006C2BDD"/>
    <w:rsid w:val="006C2BF6"/>
    <w:rsid w:val="006C2CCB"/>
    <w:rsid w:val="006C2D8E"/>
    <w:rsid w:val="006C3048"/>
    <w:rsid w:val="006C311D"/>
    <w:rsid w:val="006C3138"/>
    <w:rsid w:val="006C3233"/>
    <w:rsid w:val="006C324C"/>
    <w:rsid w:val="006C32A7"/>
    <w:rsid w:val="006C32CF"/>
    <w:rsid w:val="006C3649"/>
    <w:rsid w:val="006C3651"/>
    <w:rsid w:val="006C374F"/>
    <w:rsid w:val="006C3849"/>
    <w:rsid w:val="006C3884"/>
    <w:rsid w:val="006C39F0"/>
    <w:rsid w:val="006C3A5A"/>
    <w:rsid w:val="006C3B2E"/>
    <w:rsid w:val="006C3BEE"/>
    <w:rsid w:val="006C3F84"/>
    <w:rsid w:val="006C43D7"/>
    <w:rsid w:val="006C458F"/>
    <w:rsid w:val="006C4843"/>
    <w:rsid w:val="006C4A4F"/>
    <w:rsid w:val="006C4AF1"/>
    <w:rsid w:val="006C4B22"/>
    <w:rsid w:val="006C4C03"/>
    <w:rsid w:val="006C4C67"/>
    <w:rsid w:val="006C4C8B"/>
    <w:rsid w:val="006C4CBA"/>
    <w:rsid w:val="006C4E8B"/>
    <w:rsid w:val="006C4EAA"/>
    <w:rsid w:val="006C4EB3"/>
    <w:rsid w:val="006C4EFE"/>
    <w:rsid w:val="006C51FA"/>
    <w:rsid w:val="006C53D4"/>
    <w:rsid w:val="006C5488"/>
    <w:rsid w:val="006C585C"/>
    <w:rsid w:val="006C58F6"/>
    <w:rsid w:val="006C5909"/>
    <w:rsid w:val="006C594E"/>
    <w:rsid w:val="006C59EC"/>
    <w:rsid w:val="006C5B85"/>
    <w:rsid w:val="006C5E04"/>
    <w:rsid w:val="006C5E6C"/>
    <w:rsid w:val="006C5FD0"/>
    <w:rsid w:val="006C60B3"/>
    <w:rsid w:val="006C6352"/>
    <w:rsid w:val="006C6375"/>
    <w:rsid w:val="006C668C"/>
    <w:rsid w:val="006C6731"/>
    <w:rsid w:val="006C6B01"/>
    <w:rsid w:val="006C6B7C"/>
    <w:rsid w:val="006C6B8A"/>
    <w:rsid w:val="006C6BF3"/>
    <w:rsid w:val="006C6CE3"/>
    <w:rsid w:val="006C6CFC"/>
    <w:rsid w:val="006C6DAE"/>
    <w:rsid w:val="006C70B9"/>
    <w:rsid w:val="006C70C3"/>
    <w:rsid w:val="006C71A3"/>
    <w:rsid w:val="006C71D8"/>
    <w:rsid w:val="006C733D"/>
    <w:rsid w:val="006C7376"/>
    <w:rsid w:val="006C737A"/>
    <w:rsid w:val="006C73BE"/>
    <w:rsid w:val="006C7437"/>
    <w:rsid w:val="006C75B9"/>
    <w:rsid w:val="006C7777"/>
    <w:rsid w:val="006C78A9"/>
    <w:rsid w:val="006C78AA"/>
    <w:rsid w:val="006C7910"/>
    <w:rsid w:val="006C7953"/>
    <w:rsid w:val="006C79DB"/>
    <w:rsid w:val="006C7A3E"/>
    <w:rsid w:val="006C7AE4"/>
    <w:rsid w:val="006C7B6E"/>
    <w:rsid w:val="006C7B7F"/>
    <w:rsid w:val="006C7C58"/>
    <w:rsid w:val="006C7C76"/>
    <w:rsid w:val="006C7D64"/>
    <w:rsid w:val="006C7ED7"/>
    <w:rsid w:val="006C7F83"/>
    <w:rsid w:val="006C7F8C"/>
    <w:rsid w:val="006D001E"/>
    <w:rsid w:val="006D00CA"/>
    <w:rsid w:val="006D0129"/>
    <w:rsid w:val="006D0137"/>
    <w:rsid w:val="006D01DD"/>
    <w:rsid w:val="006D01E0"/>
    <w:rsid w:val="006D0289"/>
    <w:rsid w:val="006D0322"/>
    <w:rsid w:val="006D0362"/>
    <w:rsid w:val="006D03A6"/>
    <w:rsid w:val="006D03C3"/>
    <w:rsid w:val="006D04E9"/>
    <w:rsid w:val="006D0532"/>
    <w:rsid w:val="006D066F"/>
    <w:rsid w:val="006D06F3"/>
    <w:rsid w:val="006D081D"/>
    <w:rsid w:val="006D08F9"/>
    <w:rsid w:val="006D0966"/>
    <w:rsid w:val="006D0B14"/>
    <w:rsid w:val="006D0C0D"/>
    <w:rsid w:val="006D0F78"/>
    <w:rsid w:val="006D10DA"/>
    <w:rsid w:val="006D11B8"/>
    <w:rsid w:val="006D1278"/>
    <w:rsid w:val="006D13FC"/>
    <w:rsid w:val="006D16D2"/>
    <w:rsid w:val="006D18C8"/>
    <w:rsid w:val="006D1921"/>
    <w:rsid w:val="006D19DE"/>
    <w:rsid w:val="006D1AC2"/>
    <w:rsid w:val="006D1AD1"/>
    <w:rsid w:val="006D1B04"/>
    <w:rsid w:val="006D1BE8"/>
    <w:rsid w:val="006D1C63"/>
    <w:rsid w:val="006D2048"/>
    <w:rsid w:val="006D20C5"/>
    <w:rsid w:val="006D215E"/>
    <w:rsid w:val="006D21D0"/>
    <w:rsid w:val="006D2357"/>
    <w:rsid w:val="006D236F"/>
    <w:rsid w:val="006D25BB"/>
    <w:rsid w:val="006D25BC"/>
    <w:rsid w:val="006D279B"/>
    <w:rsid w:val="006D2863"/>
    <w:rsid w:val="006D2BD7"/>
    <w:rsid w:val="006D2C9D"/>
    <w:rsid w:val="006D2E17"/>
    <w:rsid w:val="006D2F05"/>
    <w:rsid w:val="006D305F"/>
    <w:rsid w:val="006D31F2"/>
    <w:rsid w:val="006D3253"/>
    <w:rsid w:val="006D3477"/>
    <w:rsid w:val="006D3688"/>
    <w:rsid w:val="006D381D"/>
    <w:rsid w:val="006D38C5"/>
    <w:rsid w:val="006D38DA"/>
    <w:rsid w:val="006D3977"/>
    <w:rsid w:val="006D3982"/>
    <w:rsid w:val="006D3B91"/>
    <w:rsid w:val="006D3C3D"/>
    <w:rsid w:val="006D3D95"/>
    <w:rsid w:val="006D3E07"/>
    <w:rsid w:val="006D3E8A"/>
    <w:rsid w:val="006D4065"/>
    <w:rsid w:val="006D414D"/>
    <w:rsid w:val="006D4461"/>
    <w:rsid w:val="006D460C"/>
    <w:rsid w:val="006D4655"/>
    <w:rsid w:val="006D472F"/>
    <w:rsid w:val="006D4784"/>
    <w:rsid w:val="006D478B"/>
    <w:rsid w:val="006D47C4"/>
    <w:rsid w:val="006D47F0"/>
    <w:rsid w:val="006D4908"/>
    <w:rsid w:val="006D495D"/>
    <w:rsid w:val="006D4B71"/>
    <w:rsid w:val="006D4C25"/>
    <w:rsid w:val="006D4D49"/>
    <w:rsid w:val="006D4E41"/>
    <w:rsid w:val="006D4F17"/>
    <w:rsid w:val="006D4F49"/>
    <w:rsid w:val="006D5035"/>
    <w:rsid w:val="006D5456"/>
    <w:rsid w:val="006D5545"/>
    <w:rsid w:val="006D574B"/>
    <w:rsid w:val="006D58CF"/>
    <w:rsid w:val="006D595C"/>
    <w:rsid w:val="006D5B02"/>
    <w:rsid w:val="006D5B14"/>
    <w:rsid w:val="006D5C1F"/>
    <w:rsid w:val="006D5C41"/>
    <w:rsid w:val="006D5CA2"/>
    <w:rsid w:val="006D5FD4"/>
    <w:rsid w:val="006D6057"/>
    <w:rsid w:val="006D615A"/>
    <w:rsid w:val="006D6226"/>
    <w:rsid w:val="006D66CD"/>
    <w:rsid w:val="006D67D6"/>
    <w:rsid w:val="006D68C6"/>
    <w:rsid w:val="006D6C57"/>
    <w:rsid w:val="006D6C9C"/>
    <w:rsid w:val="006D6E0D"/>
    <w:rsid w:val="006D6E51"/>
    <w:rsid w:val="006D6E8C"/>
    <w:rsid w:val="006D7117"/>
    <w:rsid w:val="006D71CC"/>
    <w:rsid w:val="006D7205"/>
    <w:rsid w:val="006D730A"/>
    <w:rsid w:val="006D7411"/>
    <w:rsid w:val="006D74EC"/>
    <w:rsid w:val="006D757E"/>
    <w:rsid w:val="006D7791"/>
    <w:rsid w:val="006D7A6A"/>
    <w:rsid w:val="006D7BEC"/>
    <w:rsid w:val="006D7BFE"/>
    <w:rsid w:val="006D7D13"/>
    <w:rsid w:val="006D7E43"/>
    <w:rsid w:val="006D7F37"/>
    <w:rsid w:val="006D7F5C"/>
    <w:rsid w:val="006D7FFA"/>
    <w:rsid w:val="006E0197"/>
    <w:rsid w:val="006E01D9"/>
    <w:rsid w:val="006E0260"/>
    <w:rsid w:val="006E0265"/>
    <w:rsid w:val="006E0382"/>
    <w:rsid w:val="006E0390"/>
    <w:rsid w:val="006E03D5"/>
    <w:rsid w:val="006E0418"/>
    <w:rsid w:val="006E042C"/>
    <w:rsid w:val="006E0590"/>
    <w:rsid w:val="006E0678"/>
    <w:rsid w:val="006E082C"/>
    <w:rsid w:val="006E0A5C"/>
    <w:rsid w:val="006E0B14"/>
    <w:rsid w:val="006E0B23"/>
    <w:rsid w:val="006E0B9D"/>
    <w:rsid w:val="006E0C70"/>
    <w:rsid w:val="006E0D55"/>
    <w:rsid w:val="006E0EDD"/>
    <w:rsid w:val="006E0EFE"/>
    <w:rsid w:val="006E0FC3"/>
    <w:rsid w:val="006E1102"/>
    <w:rsid w:val="006E12A9"/>
    <w:rsid w:val="006E12F9"/>
    <w:rsid w:val="006E144E"/>
    <w:rsid w:val="006E146B"/>
    <w:rsid w:val="006E14A8"/>
    <w:rsid w:val="006E163B"/>
    <w:rsid w:val="006E1647"/>
    <w:rsid w:val="006E186C"/>
    <w:rsid w:val="006E1984"/>
    <w:rsid w:val="006E1ABB"/>
    <w:rsid w:val="006E1B0E"/>
    <w:rsid w:val="006E1B32"/>
    <w:rsid w:val="006E1D3A"/>
    <w:rsid w:val="006E1D73"/>
    <w:rsid w:val="006E1EBB"/>
    <w:rsid w:val="006E1F04"/>
    <w:rsid w:val="006E2003"/>
    <w:rsid w:val="006E2199"/>
    <w:rsid w:val="006E2213"/>
    <w:rsid w:val="006E238F"/>
    <w:rsid w:val="006E23C5"/>
    <w:rsid w:val="006E23EC"/>
    <w:rsid w:val="006E2C59"/>
    <w:rsid w:val="006E2E20"/>
    <w:rsid w:val="006E2F64"/>
    <w:rsid w:val="006E3082"/>
    <w:rsid w:val="006E325C"/>
    <w:rsid w:val="006E3662"/>
    <w:rsid w:val="006E3706"/>
    <w:rsid w:val="006E380D"/>
    <w:rsid w:val="006E386E"/>
    <w:rsid w:val="006E39E2"/>
    <w:rsid w:val="006E3A0D"/>
    <w:rsid w:val="006E3A44"/>
    <w:rsid w:val="006E3ACB"/>
    <w:rsid w:val="006E3B66"/>
    <w:rsid w:val="006E3BF6"/>
    <w:rsid w:val="006E3CCA"/>
    <w:rsid w:val="006E3FD0"/>
    <w:rsid w:val="006E4040"/>
    <w:rsid w:val="006E41F8"/>
    <w:rsid w:val="006E4233"/>
    <w:rsid w:val="006E42C2"/>
    <w:rsid w:val="006E434B"/>
    <w:rsid w:val="006E4482"/>
    <w:rsid w:val="006E4661"/>
    <w:rsid w:val="006E466F"/>
    <w:rsid w:val="006E47E8"/>
    <w:rsid w:val="006E4905"/>
    <w:rsid w:val="006E49DD"/>
    <w:rsid w:val="006E4A0A"/>
    <w:rsid w:val="006E4D15"/>
    <w:rsid w:val="006E50ED"/>
    <w:rsid w:val="006E5169"/>
    <w:rsid w:val="006E51B3"/>
    <w:rsid w:val="006E52D7"/>
    <w:rsid w:val="006E558F"/>
    <w:rsid w:val="006E5714"/>
    <w:rsid w:val="006E571C"/>
    <w:rsid w:val="006E5ACD"/>
    <w:rsid w:val="006E5AE1"/>
    <w:rsid w:val="006E5BAD"/>
    <w:rsid w:val="006E5F3D"/>
    <w:rsid w:val="006E624D"/>
    <w:rsid w:val="006E6344"/>
    <w:rsid w:val="006E63D1"/>
    <w:rsid w:val="006E653E"/>
    <w:rsid w:val="006E6919"/>
    <w:rsid w:val="006E6922"/>
    <w:rsid w:val="006E695F"/>
    <w:rsid w:val="006E698E"/>
    <w:rsid w:val="006E6A10"/>
    <w:rsid w:val="006E6C73"/>
    <w:rsid w:val="006E6D8E"/>
    <w:rsid w:val="006E6E60"/>
    <w:rsid w:val="006E7091"/>
    <w:rsid w:val="006E7144"/>
    <w:rsid w:val="006E7154"/>
    <w:rsid w:val="006E71CF"/>
    <w:rsid w:val="006E7411"/>
    <w:rsid w:val="006E764C"/>
    <w:rsid w:val="006E7733"/>
    <w:rsid w:val="006E7966"/>
    <w:rsid w:val="006E79AC"/>
    <w:rsid w:val="006E7B9C"/>
    <w:rsid w:val="006E7C98"/>
    <w:rsid w:val="006E7CD4"/>
    <w:rsid w:val="006E7D49"/>
    <w:rsid w:val="006E7F62"/>
    <w:rsid w:val="006E7F9C"/>
    <w:rsid w:val="006F0171"/>
    <w:rsid w:val="006F01AE"/>
    <w:rsid w:val="006F02C4"/>
    <w:rsid w:val="006F0392"/>
    <w:rsid w:val="006F03C5"/>
    <w:rsid w:val="006F0510"/>
    <w:rsid w:val="006F05B9"/>
    <w:rsid w:val="006F06D3"/>
    <w:rsid w:val="006F07CD"/>
    <w:rsid w:val="006F0827"/>
    <w:rsid w:val="006F0885"/>
    <w:rsid w:val="006F0898"/>
    <w:rsid w:val="006F09BA"/>
    <w:rsid w:val="006F0B3B"/>
    <w:rsid w:val="006F0C15"/>
    <w:rsid w:val="006F11E4"/>
    <w:rsid w:val="006F13DF"/>
    <w:rsid w:val="006F14E6"/>
    <w:rsid w:val="006F179A"/>
    <w:rsid w:val="006F190B"/>
    <w:rsid w:val="006F1923"/>
    <w:rsid w:val="006F195D"/>
    <w:rsid w:val="006F1A18"/>
    <w:rsid w:val="006F1C38"/>
    <w:rsid w:val="006F1EFC"/>
    <w:rsid w:val="006F2258"/>
    <w:rsid w:val="006F232B"/>
    <w:rsid w:val="006F2421"/>
    <w:rsid w:val="006F2555"/>
    <w:rsid w:val="006F26AE"/>
    <w:rsid w:val="006F2732"/>
    <w:rsid w:val="006F2876"/>
    <w:rsid w:val="006F298B"/>
    <w:rsid w:val="006F2994"/>
    <w:rsid w:val="006F2AAD"/>
    <w:rsid w:val="006F2B68"/>
    <w:rsid w:val="006F2CF9"/>
    <w:rsid w:val="006F2E68"/>
    <w:rsid w:val="006F2F4F"/>
    <w:rsid w:val="006F2F9E"/>
    <w:rsid w:val="006F3006"/>
    <w:rsid w:val="006F314A"/>
    <w:rsid w:val="006F32CF"/>
    <w:rsid w:val="006F32D0"/>
    <w:rsid w:val="006F3496"/>
    <w:rsid w:val="006F350C"/>
    <w:rsid w:val="006F3657"/>
    <w:rsid w:val="006F38ED"/>
    <w:rsid w:val="006F398F"/>
    <w:rsid w:val="006F399E"/>
    <w:rsid w:val="006F3B19"/>
    <w:rsid w:val="006F3BA3"/>
    <w:rsid w:val="006F3C35"/>
    <w:rsid w:val="006F3CB9"/>
    <w:rsid w:val="006F3D50"/>
    <w:rsid w:val="006F3DAF"/>
    <w:rsid w:val="006F3E9D"/>
    <w:rsid w:val="006F3FD5"/>
    <w:rsid w:val="006F405A"/>
    <w:rsid w:val="006F4119"/>
    <w:rsid w:val="006F4128"/>
    <w:rsid w:val="006F4182"/>
    <w:rsid w:val="006F43BC"/>
    <w:rsid w:val="006F43CA"/>
    <w:rsid w:val="006F4651"/>
    <w:rsid w:val="006F47BA"/>
    <w:rsid w:val="006F4B48"/>
    <w:rsid w:val="006F4DC9"/>
    <w:rsid w:val="006F50EB"/>
    <w:rsid w:val="006F5133"/>
    <w:rsid w:val="006F51AB"/>
    <w:rsid w:val="006F5302"/>
    <w:rsid w:val="006F5403"/>
    <w:rsid w:val="006F5631"/>
    <w:rsid w:val="006F56E2"/>
    <w:rsid w:val="006F5780"/>
    <w:rsid w:val="006F5835"/>
    <w:rsid w:val="006F5929"/>
    <w:rsid w:val="006F599A"/>
    <w:rsid w:val="006F5A23"/>
    <w:rsid w:val="006F5A47"/>
    <w:rsid w:val="006F5B36"/>
    <w:rsid w:val="006F6027"/>
    <w:rsid w:val="006F60B6"/>
    <w:rsid w:val="006F60C6"/>
    <w:rsid w:val="006F6637"/>
    <w:rsid w:val="006F69BF"/>
    <w:rsid w:val="006F6A60"/>
    <w:rsid w:val="006F6BBB"/>
    <w:rsid w:val="006F6BC3"/>
    <w:rsid w:val="006F6D09"/>
    <w:rsid w:val="006F6EBB"/>
    <w:rsid w:val="006F6F86"/>
    <w:rsid w:val="006F7179"/>
    <w:rsid w:val="006F72B9"/>
    <w:rsid w:val="006F72EC"/>
    <w:rsid w:val="006F734F"/>
    <w:rsid w:val="006F74F0"/>
    <w:rsid w:val="006F74FA"/>
    <w:rsid w:val="006F7645"/>
    <w:rsid w:val="006F7771"/>
    <w:rsid w:val="006F7802"/>
    <w:rsid w:val="006F78AE"/>
    <w:rsid w:val="006F79AE"/>
    <w:rsid w:val="006F79B4"/>
    <w:rsid w:val="006F79F2"/>
    <w:rsid w:val="006F7A05"/>
    <w:rsid w:val="006F7AC9"/>
    <w:rsid w:val="006F7B2E"/>
    <w:rsid w:val="006F7BB1"/>
    <w:rsid w:val="006F7BD2"/>
    <w:rsid w:val="006F7DF4"/>
    <w:rsid w:val="006F7E64"/>
    <w:rsid w:val="006F7F27"/>
    <w:rsid w:val="00700138"/>
    <w:rsid w:val="007001ED"/>
    <w:rsid w:val="00700216"/>
    <w:rsid w:val="00700243"/>
    <w:rsid w:val="00700291"/>
    <w:rsid w:val="00700300"/>
    <w:rsid w:val="00700333"/>
    <w:rsid w:val="0070036C"/>
    <w:rsid w:val="007003B3"/>
    <w:rsid w:val="007003EC"/>
    <w:rsid w:val="0070045D"/>
    <w:rsid w:val="0070050C"/>
    <w:rsid w:val="0070057F"/>
    <w:rsid w:val="00700607"/>
    <w:rsid w:val="00700616"/>
    <w:rsid w:val="0070064C"/>
    <w:rsid w:val="0070064E"/>
    <w:rsid w:val="007006B8"/>
    <w:rsid w:val="0070071F"/>
    <w:rsid w:val="00700762"/>
    <w:rsid w:val="007009B3"/>
    <w:rsid w:val="00700A9C"/>
    <w:rsid w:val="00700C4C"/>
    <w:rsid w:val="00700DE6"/>
    <w:rsid w:val="00700E1D"/>
    <w:rsid w:val="00700FC9"/>
    <w:rsid w:val="0070113D"/>
    <w:rsid w:val="007012FE"/>
    <w:rsid w:val="007015D6"/>
    <w:rsid w:val="00701723"/>
    <w:rsid w:val="00701848"/>
    <w:rsid w:val="00701A1A"/>
    <w:rsid w:val="00701BAB"/>
    <w:rsid w:val="00701D55"/>
    <w:rsid w:val="00701E09"/>
    <w:rsid w:val="00701FF9"/>
    <w:rsid w:val="007020FE"/>
    <w:rsid w:val="007023DE"/>
    <w:rsid w:val="007024A7"/>
    <w:rsid w:val="007025DA"/>
    <w:rsid w:val="007025F6"/>
    <w:rsid w:val="007028E3"/>
    <w:rsid w:val="00702B2F"/>
    <w:rsid w:val="00702D00"/>
    <w:rsid w:val="00702D84"/>
    <w:rsid w:val="00702DCC"/>
    <w:rsid w:val="00702DDE"/>
    <w:rsid w:val="00702DDF"/>
    <w:rsid w:val="00702DFF"/>
    <w:rsid w:val="00702E04"/>
    <w:rsid w:val="00702E51"/>
    <w:rsid w:val="00702FFB"/>
    <w:rsid w:val="00703035"/>
    <w:rsid w:val="007030CA"/>
    <w:rsid w:val="007031B5"/>
    <w:rsid w:val="007031BA"/>
    <w:rsid w:val="007033E9"/>
    <w:rsid w:val="00703648"/>
    <w:rsid w:val="007036E1"/>
    <w:rsid w:val="00703910"/>
    <w:rsid w:val="00703AD7"/>
    <w:rsid w:val="00703CA3"/>
    <w:rsid w:val="00703D11"/>
    <w:rsid w:val="00703E91"/>
    <w:rsid w:val="00703EF9"/>
    <w:rsid w:val="00703F2F"/>
    <w:rsid w:val="007040B8"/>
    <w:rsid w:val="00704189"/>
    <w:rsid w:val="00704210"/>
    <w:rsid w:val="00704243"/>
    <w:rsid w:val="0070440F"/>
    <w:rsid w:val="007044C5"/>
    <w:rsid w:val="007046D2"/>
    <w:rsid w:val="00704936"/>
    <w:rsid w:val="00704943"/>
    <w:rsid w:val="00704B78"/>
    <w:rsid w:val="00704D1F"/>
    <w:rsid w:val="00704DFF"/>
    <w:rsid w:val="00704E4C"/>
    <w:rsid w:val="00704E79"/>
    <w:rsid w:val="00704E80"/>
    <w:rsid w:val="00705175"/>
    <w:rsid w:val="007051B1"/>
    <w:rsid w:val="00705324"/>
    <w:rsid w:val="00705385"/>
    <w:rsid w:val="007053F9"/>
    <w:rsid w:val="007054BD"/>
    <w:rsid w:val="007054C5"/>
    <w:rsid w:val="00705565"/>
    <w:rsid w:val="007055FE"/>
    <w:rsid w:val="0070564B"/>
    <w:rsid w:val="007056B0"/>
    <w:rsid w:val="00705702"/>
    <w:rsid w:val="00705813"/>
    <w:rsid w:val="007058F2"/>
    <w:rsid w:val="00705901"/>
    <w:rsid w:val="00705990"/>
    <w:rsid w:val="00705AA0"/>
    <w:rsid w:val="00705AAA"/>
    <w:rsid w:val="00705AB6"/>
    <w:rsid w:val="00705CD7"/>
    <w:rsid w:val="00705D8E"/>
    <w:rsid w:val="00705DDC"/>
    <w:rsid w:val="00705FA7"/>
    <w:rsid w:val="00706124"/>
    <w:rsid w:val="007061B0"/>
    <w:rsid w:val="007062A8"/>
    <w:rsid w:val="0070637F"/>
    <w:rsid w:val="007063A6"/>
    <w:rsid w:val="007063E5"/>
    <w:rsid w:val="0070646A"/>
    <w:rsid w:val="00706511"/>
    <w:rsid w:val="0070657F"/>
    <w:rsid w:val="007065D9"/>
    <w:rsid w:val="007066DC"/>
    <w:rsid w:val="007067D3"/>
    <w:rsid w:val="007068CD"/>
    <w:rsid w:val="0070699C"/>
    <w:rsid w:val="00706A1E"/>
    <w:rsid w:val="00706DBD"/>
    <w:rsid w:val="00706F6D"/>
    <w:rsid w:val="00707000"/>
    <w:rsid w:val="00707076"/>
    <w:rsid w:val="00707119"/>
    <w:rsid w:val="0070720D"/>
    <w:rsid w:val="007072D6"/>
    <w:rsid w:val="00707347"/>
    <w:rsid w:val="00707439"/>
    <w:rsid w:val="00707491"/>
    <w:rsid w:val="007074BE"/>
    <w:rsid w:val="007074E1"/>
    <w:rsid w:val="0070757A"/>
    <w:rsid w:val="00707584"/>
    <w:rsid w:val="0070761A"/>
    <w:rsid w:val="0070768A"/>
    <w:rsid w:val="007077DD"/>
    <w:rsid w:val="007078AD"/>
    <w:rsid w:val="007079DA"/>
    <w:rsid w:val="00707AAE"/>
    <w:rsid w:val="00707B32"/>
    <w:rsid w:val="00707BB9"/>
    <w:rsid w:val="00707C9A"/>
    <w:rsid w:val="00707D19"/>
    <w:rsid w:val="00707E14"/>
    <w:rsid w:val="00707E9C"/>
    <w:rsid w:val="00707EC2"/>
    <w:rsid w:val="00710064"/>
    <w:rsid w:val="0071006D"/>
    <w:rsid w:val="007100FD"/>
    <w:rsid w:val="00710412"/>
    <w:rsid w:val="00710449"/>
    <w:rsid w:val="0071049A"/>
    <w:rsid w:val="007104A0"/>
    <w:rsid w:val="00710615"/>
    <w:rsid w:val="007106AC"/>
    <w:rsid w:val="00710766"/>
    <w:rsid w:val="0071087E"/>
    <w:rsid w:val="00710947"/>
    <w:rsid w:val="0071095E"/>
    <w:rsid w:val="007109A0"/>
    <w:rsid w:val="00710B7B"/>
    <w:rsid w:val="00710DF4"/>
    <w:rsid w:val="00710E5F"/>
    <w:rsid w:val="00710F8E"/>
    <w:rsid w:val="0071125E"/>
    <w:rsid w:val="007115B5"/>
    <w:rsid w:val="007115CD"/>
    <w:rsid w:val="007115DE"/>
    <w:rsid w:val="00711638"/>
    <w:rsid w:val="007116BA"/>
    <w:rsid w:val="007116CC"/>
    <w:rsid w:val="0071175F"/>
    <w:rsid w:val="00711775"/>
    <w:rsid w:val="007117B9"/>
    <w:rsid w:val="007118A1"/>
    <w:rsid w:val="007119CA"/>
    <w:rsid w:val="00711B06"/>
    <w:rsid w:val="00711B74"/>
    <w:rsid w:val="00711F44"/>
    <w:rsid w:val="007121ED"/>
    <w:rsid w:val="007122EC"/>
    <w:rsid w:val="007123D5"/>
    <w:rsid w:val="0071244A"/>
    <w:rsid w:val="007124DA"/>
    <w:rsid w:val="0071258E"/>
    <w:rsid w:val="007125FA"/>
    <w:rsid w:val="0071278A"/>
    <w:rsid w:val="007128D8"/>
    <w:rsid w:val="007129C2"/>
    <w:rsid w:val="00712A18"/>
    <w:rsid w:val="00712A54"/>
    <w:rsid w:val="00712AB6"/>
    <w:rsid w:val="00712BF9"/>
    <w:rsid w:val="00712C7E"/>
    <w:rsid w:val="00712C9D"/>
    <w:rsid w:val="00712F19"/>
    <w:rsid w:val="00713016"/>
    <w:rsid w:val="007131E0"/>
    <w:rsid w:val="007133D8"/>
    <w:rsid w:val="007133EF"/>
    <w:rsid w:val="007134D8"/>
    <w:rsid w:val="0071361B"/>
    <w:rsid w:val="00713686"/>
    <w:rsid w:val="007137B4"/>
    <w:rsid w:val="00713861"/>
    <w:rsid w:val="00713AD5"/>
    <w:rsid w:val="00713B09"/>
    <w:rsid w:val="00713B0C"/>
    <w:rsid w:val="00713D11"/>
    <w:rsid w:val="00713D2D"/>
    <w:rsid w:val="00713E5D"/>
    <w:rsid w:val="00713F61"/>
    <w:rsid w:val="00714190"/>
    <w:rsid w:val="00714209"/>
    <w:rsid w:val="0071427E"/>
    <w:rsid w:val="0071428D"/>
    <w:rsid w:val="00714594"/>
    <w:rsid w:val="007145B5"/>
    <w:rsid w:val="007145F9"/>
    <w:rsid w:val="00714733"/>
    <w:rsid w:val="00714905"/>
    <w:rsid w:val="007149CD"/>
    <w:rsid w:val="007149E4"/>
    <w:rsid w:val="007149F3"/>
    <w:rsid w:val="00714BA9"/>
    <w:rsid w:val="00714D21"/>
    <w:rsid w:val="00714EC9"/>
    <w:rsid w:val="00714ECC"/>
    <w:rsid w:val="00714F0F"/>
    <w:rsid w:val="00715072"/>
    <w:rsid w:val="007151B9"/>
    <w:rsid w:val="007151FA"/>
    <w:rsid w:val="00715249"/>
    <w:rsid w:val="007152C5"/>
    <w:rsid w:val="007152E8"/>
    <w:rsid w:val="00715377"/>
    <w:rsid w:val="007153BF"/>
    <w:rsid w:val="00715750"/>
    <w:rsid w:val="007157A5"/>
    <w:rsid w:val="00715A07"/>
    <w:rsid w:val="00715AFB"/>
    <w:rsid w:val="00715EC9"/>
    <w:rsid w:val="00715F9E"/>
    <w:rsid w:val="0071604C"/>
    <w:rsid w:val="00716065"/>
    <w:rsid w:val="007160BC"/>
    <w:rsid w:val="00716258"/>
    <w:rsid w:val="007162BB"/>
    <w:rsid w:val="007162C1"/>
    <w:rsid w:val="0071637A"/>
    <w:rsid w:val="0071645D"/>
    <w:rsid w:val="00716532"/>
    <w:rsid w:val="007165D4"/>
    <w:rsid w:val="007165DA"/>
    <w:rsid w:val="00716634"/>
    <w:rsid w:val="00716767"/>
    <w:rsid w:val="00716780"/>
    <w:rsid w:val="007167D2"/>
    <w:rsid w:val="0071686E"/>
    <w:rsid w:val="00716890"/>
    <w:rsid w:val="00716ADB"/>
    <w:rsid w:val="00716BE1"/>
    <w:rsid w:val="00716E89"/>
    <w:rsid w:val="007170FD"/>
    <w:rsid w:val="0071765C"/>
    <w:rsid w:val="00717693"/>
    <w:rsid w:val="007177D1"/>
    <w:rsid w:val="0071795B"/>
    <w:rsid w:val="00717BFF"/>
    <w:rsid w:val="00717D16"/>
    <w:rsid w:val="00717D5F"/>
    <w:rsid w:val="00717DAB"/>
    <w:rsid w:val="00717DC7"/>
    <w:rsid w:val="00717E53"/>
    <w:rsid w:val="007202D0"/>
    <w:rsid w:val="007203C6"/>
    <w:rsid w:val="00720499"/>
    <w:rsid w:val="00720532"/>
    <w:rsid w:val="00720646"/>
    <w:rsid w:val="0072072B"/>
    <w:rsid w:val="007207CD"/>
    <w:rsid w:val="0072090A"/>
    <w:rsid w:val="00720AE5"/>
    <w:rsid w:val="00720AEE"/>
    <w:rsid w:val="00720BCD"/>
    <w:rsid w:val="00720D2D"/>
    <w:rsid w:val="00720DAA"/>
    <w:rsid w:val="00720E24"/>
    <w:rsid w:val="0072110B"/>
    <w:rsid w:val="0072121C"/>
    <w:rsid w:val="007215A0"/>
    <w:rsid w:val="00721840"/>
    <w:rsid w:val="007218FA"/>
    <w:rsid w:val="00721926"/>
    <w:rsid w:val="00721947"/>
    <w:rsid w:val="007219FE"/>
    <w:rsid w:val="00721B71"/>
    <w:rsid w:val="00721BEA"/>
    <w:rsid w:val="00721D4F"/>
    <w:rsid w:val="00721DC2"/>
    <w:rsid w:val="00721F2D"/>
    <w:rsid w:val="00722145"/>
    <w:rsid w:val="00722244"/>
    <w:rsid w:val="00722277"/>
    <w:rsid w:val="007222C9"/>
    <w:rsid w:val="00722382"/>
    <w:rsid w:val="007223A7"/>
    <w:rsid w:val="007223EC"/>
    <w:rsid w:val="0072260A"/>
    <w:rsid w:val="0072274E"/>
    <w:rsid w:val="00722860"/>
    <w:rsid w:val="007228BB"/>
    <w:rsid w:val="00722B2B"/>
    <w:rsid w:val="00722B82"/>
    <w:rsid w:val="00722BDE"/>
    <w:rsid w:val="00722C19"/>
    <w:rsid w:val="00722CBE"/>
    <w:rsid w:val="00722E81"/>
    <w:rsid w:val="00722FC5"/>
    <w:rsid w:val="00723095"/>
    <w:rsid w:val="0072313B"/>
    <w:rsid w:val="0072324E"/>
    <w:rsid w:val="007234D9"/>
    <w:rsid w:val="0072354D"/>
    <w:rsid w:val="007236F2"/>
    <w:rsid w:val="00723797"/>
    <w:rsid w:val="007238C1"/>
    <w:rsid w:val="007238C3"/>
    <w:rsid w:val="007239A0"/>
    <w:rsid w:val="007239F6"/>
    <w:rsid w:val="00723AED"/>
    <w:rsid w:val="00723B0A"/>
    <w:rsid w:val="00723BF0"/>
    <w:rsid w:val="00723ED5"/>
    <w:rsid w:val="00723EE9"/>
    <w:rsid w:val="00724136"/>
    <w:rsid w:val="00724169"/>
    <w:rsid w:val="007241E2"/>
    <w:rsid w:val="007245FE"/>
    <w:rsid w:val="00724665"/>
    <w:rsid w:val="007246CF"/>
    <w:rsid w:val="007247A1"/>
    <w:rsid w:val="00724915"/>
    <w:rsid w:val="00724987"/>
    <w:rsid w:val="007249F9"/>
    <w:rsid w:val="00724A81"/>
    <w:rsid w:val="00724AA8"/>
    <w:rsid w:val="00724C3A"/>
    <w:rsid w:val="00724E32"/>
    <w:rsid w:val="00724FE9"/>
    <w:rsid w:val="00725112"/>
    <w:rsid w:val="0072537B"/>
    <w:rsid w:val="0072538C"/>
    <w:rsid w:val="0072548F"/>
    <w:rsid w:val="00725509"/>
    <w:rsid w:val="0072550F"/>
    <w:rsid w:val="0072552E"/>
    <w:rsid w:val="00725562"/>
    <w:rsid w:val="007255B1"/>
    <w:rsid w:val="007255D8"/>
    <w:rsid w:val="007257B7"/>
    <w:rsid w:val="00725856"/>
    <w:rsid w:val="00725860"/>
    <w:rsid w:val="00725932"/>
    <w:rsid w:val="00725A5F"/>
    <w:rsid w:val="00725DD0"/>
    <w:rsid w:val="00725EB0"/>
    <w:rsid w:val="00725FC9"/>
    <w:rsid w:val="00725FCC"/>
    <w:rsid w:val="00726055"/>
    <w:rsid w:val="007260FF"/>
    <w:rsid w:val="007261E9"/>
    <w:rsid w:val="00726351"/>
    <w:rsid w:val="0072651E"/>
    <w:rsid w:val="0072654B"/>
    <w:rsid w:val="00726654"/>
    <w:rsid w:val="007266BF"/>
    <w:rsid w:val="00726776"/>
    <w:rsid w:val="00726828"/>
    <w:rsid w:val="007268CE"/>
    <w:rsid w:val="007268D1"/>
    <w:rsid w:val="0072699D"/>
    <w:rsid w:val="00726A4B"/>
    <w:rsid w:val="00726ADF"/>
    <w:rsid w:val="00727012"/>
    <w:rsid w:val="00727332"/>
    <w:rsid w:val="007273F1"/>
    <w:rsid w:val="00727519"/>
    <w:rsid w:val="007275BA"/>
    <w:rsid w:val="007275DF"/>
    <w:rsid w:val="007276DC"/>
    <w:rsid w:val="007278FE"/>
    <w:rsid w:val="00727AB4"/>
    <w:rsid w:val="00727C38"/>
    <w:rsid w:val="00727E54"/>
    <w:rsid w:val="00727ED9"/>
    <w:rsid w:val="00727F11"/>
    <w:rsid w:val="00727F46"/>
    <w:rsid w:val="00727F72"/>
    <w:rsid w:val="007301FB"/>
    <w:rsid w:val="007302E0"/>
    <w:rsid w:val="00730400"/>
    <w:rsid w:val="00730428"/>
    <w:rsid w:val="00730501"/>
    <w:rsid w:val="0073057E"/>
    <w:rsid w:val="00730589"/>
    <w:rsid w:val="00730623"/>
    <w:rsid w:val="00730690"/>
    <w:rsid w:val="007309A6"/>
    <w:rsid w:val="007309BD"/>
    <w:rsid w:val="00730A81"/>
    <w:rsid w:val="00730A9C"/>
    <w:rsid w:val="00730BE5"/>
    <w:rsid w:val="00730BE7"/>
    <w:rsid w:val="00730C37"/>
    <w:rsid w:val="00730C6E"/>
    <w:rsid w:val="00730D05"/>
    <w:rsid w:val="00730DE4"/>
    <w:rsid w:val="007310C9"/>
    <w:rsid w:val="00731285"/>
    <w:rsid w:val="007312D9"/>
    <w:rsid w:val="00731700"/>
    <w:rsid w:val="007319EC"/>
    <w:rsid w:val="00731B00"/>
    <w:rsid w:val="00731C21"/>
    <w:rsid w:val="00731C61"/>
    <w:rsid w:val="00731CE2"/>
    <w:rsid w:val="00731D62"/>
    <w:rsid w:val="00731D74"/>
    <w:rsid w:val="00731E8E"/>
    <w:rsid w:val="00731ED5"/>
    <w:rsid w:val="0073214D"/>
    <w:rsid w:val="007321BF"/>
    <w:rsid w:val="00732235"/>
    <w:rsid w:val="00732521"/>
    <w:rsid w:val="0073253C"/>
    <w:rsid w:val="0073256D"/>
    <w:rsid w:val="00732601"/>
    <w:rsid w:val="00732971"/>
    <w:rsid w:val="00732F8D"/>
    <w:rsid w:val="00732FA2"/>
    <w:rsid w:val="00733043"/>
    <w:rsid w:val="007331DA"/>
    <w:rsid w:val="00733264"/>
    <w:rsid w:val="00733283"/>
    <w:rsid w:val="00733289"/>
    <w:rsid w:val="0073329A"/>
    <w:rsid w:val="0073332A"/>
    <w:rsid w:val="0073337F"/>
    <w:rsid w:val="00733458"/>
    <w:rsid w:val="00733569"/>
    <w:rsid w:val="007335D3"/>
    <w:rsid w:val="007335F7"/>
    <w:rsid w:val="0073372E"/>
    <w:rsid w:val="00733776"/>
    <w:rsid w:val="00733949"/>
    <w:rsid w:val="00733B12"/>
    <w:rsid w:val="00733B50"/>
    <w:rsid w:val="00733D6A"/>
    <w:rsid w:val="00733E09"/>
    <w:rsid w:val="0073408E"/>
    <w:rsid w:val="007340DF"/>
    <w:rsid w:val="00734273"/>
    <w:rsid w:val="0073434B"/>
    <w:rsid w:val="00734AD0"/>
    <w:rsid w:val="00734BDF"/>
    <w:rsid w:val="00734C5B"/>
    <w:rsid w:val="00734CE5"/>
    <w:rsid w:val="00734D7A"/>
    <w:rsid w:val="00734F93"/>
    <w:rsid w:val="00735052"/>
    <w:rsid w:val="007350AD"/>
    <w:rsid w:val="0073516E"/>
    <w:rsid w:val="0073525B"/>
    <w:rsid w:val="00735272"/>
    <w:rsid w:val="00735394"/>
    <w:rsid w:val="0073539E"/>
    <w:rsid w:val="007354D2"/>
    <w:rsid w:val="007355FD"/>
    <w:rsid w:val="00735637"/>
    <w:rsid w:val="0073563B"/>
    <w:rsid w:val="00735684"/>
    <w:rsid w:val="007357D6"/>
    <w:rsid w:val="007357E9"/>
    <w:rsid w:val="007358C1"/>
    <w:rsid w:val="00735BAB"/>
    <w:rsid w:val="00735DFF"/>
    <w:rsid w:val="00735E87"/>
    <w:rsid w:val="00735F26"/>
    <w:rsid w:val="00736007"/>
    <w:rsid w:val="0073601A"/>
    <w:rsid w:val="0073614B"/>
    <w:rsid w:val="007361AB"/>
    <w:rsid w:val="00736205"/>
    <w:rsid w:val="007362F5"/>
    <w:rsid w:val="0073643D"/>
    <w:rsid w:val="007364EE"/>
    <w:rsid w:val="00736634"/>
    <w:rsid w:val="007366CE"/>
    <w:rsid w:val="007366E8"/>
    <w:rsid w:val="00736830"/>
    <w:rsid w:val="00736928"/>
    <w:rsid w:val="00736A8F"/>
    <w:rsid w:val="00736B76"/>
    <w:rsid w:val="00736C35"/>
    <w:rsid w:val="00736C78"/>
    <w:rsid w:val="00736E71"/>
    <w:rsid w:val="0073728E"/>
    <w:rsid w:val="0073729C"/>
    <w:rsid w:val="00737394"/>
    <w:rsid w:val="007373D9"/>
    <w:rsid w:val="007374B0"/>
    <w:rsid w:val="00737562"/>
    <w:rsid w:val="00737593"/>
    <w:rsid w:val="00737639"/>
    <w:rsid w:val="00737753"/>
    <w:rsid w:val="007377B3"/>
    <w:rsid w:val="007377FD"/>
    <w:rsid w:val="0073788F"/>
    <w:rsid w:val="007378B7"/>
    <w:rsid w:val="007378EA"/>
    <w:rsid w:val="00737BEA"/>
    <w:rsid w:val="00737CBD"/>
    <w:rsid w:val="007400B5"/>
    <w:rsid w:val="007402BA"/>
    <w:rsid w:val="0074035D"/>
    <w:rsid w:val="00740507"/>
    <w:rsid w:val="00740568"/>
    <w:rsid w:val="00740618"/>
    <w:rsid w:val="007406B4"/>
    <w:rsid w:val="00740709"/>
    <w:rsid w:val="007407E1"/>
    <w:rsid w:val="0074086D"/>
    <w:rsid w:val="007409B6"/>
    <w:rsid w:val="00740AA2"/>
    <w:rsid w:val="00740D2B"/>
    <w:rsid w:val="00740D90"/>
    <w:rsid w:val="00740D96"/>
    <w:rsid w:val="00740E55"/>
    <w:rsid w:val="00740E62"/>
    <w:rsid w:val="00740ED8"/>
    <w:rsid w:val="00740F51"/>
    <w:rsid w:val="00741178"/>
    <w:rsid w:val="007413E3"/>
    <w:rsid w:val="007416D4"/>
    <w:rsid w:val="00741751"/>
    <w:rsid w:val="0074193B"/>
    <w:rsid w:val="007419B0"/>
    <w:rsid w:val="00741A8D"/>
    <w:rsid w:val="00741AC6"/>
    <w:rsid w:val="00741BCE"/>
    <w:rsid w:val="00741CBB"/>
    <w:rsid w:val="00741CF2"/>
    <w:rsid w:val="00741E15"/>
    <w:rsid w:val="0074207B"/>
    <w:rsid w:val="00742090"/>
    <w:rsid w:val="007420AC"/>
    <w:rsid w:val="00742144"/>
    <w:rsid w:val="007422C4"/>
    <w:rsid w:val="00742354"/>
    <w:rsid w:val="0074235C"/>
    <w:rsid w:val="0074258E"/>
    <w:rsid w:val="007427C9"/>
    <w:rsid w:val="007427DB"/>
    <w:rsid w:val="007427E2"/>
    <w:rsid w:val="007428AC"/>
    <w:rsid w:val="00742903"/>
    <w:rsid w:val="00742A81"/>
    <w:rsid w:val="00742BC6"/>
    <w:rsid w:val="00742EE8"/>
    <w:rsid w:val="00742FB3"/>
    <w:rsid w:val="0074318E"/>
    <w:rsid w:val="007431C3"/>
    <w:rsid w:val="007431CE"/>
    <w:rsid w:val="00743408"/>
    <w:rsid w:val="0074362A"/>
    <w:rsid w:val="00743630"/>
    <w:rsid w:val="007436E9"/>
    <w:rsid w:val="007436F6"/>
    <w:rsid w:val="00743785"/>
    <w:rsid w:val="007437B1"/>
    <w:rsid w:val="007437C6"/>
    <w:rsid w:val="0074383F"/>
    <w:rsid w:val="0074396A"/>
    <w:rsid w:val="00743A8F"/>
    <w:rsid w:val="00743A93"/>
    <w:rsid w:val="00743CF2"/>
    <w:rsid w:val="00743D0C"/>
    <w:rsid w:val="00743E5E"/>
    <w:rsid w:val="00744428"/>
    <w:rsid w:val="0074442C"/>
    <w:rsid w:val="00744565"/>
    <w:rsid w:val="0074479E"/>
    <w:rsid w:val="007447EB"/>
    <w:rsid w:val="00744866"/>
    <w:rsid w:val="007448A8"/>
    <w:rsid w:val="0074496F"/>
    <w:rsid w:val="007449A8"/>
    <w:rsid w:val="00744C3B"/>
    <w:rsid w:val="00744D9A"/>
    <w:rsid w:val="00744DF4"/>
    <w:rsid w:val="00744E6B"/>
    <w:rsid w:val="00744F7C"/>
    <w:rsid w:val="00744FD1"/>
    <w:rsid w:val="007450D2"/>
    <w:rsid w:val="007451D6"/>
    <w:rsid w:val="00745291"/>
    <w:rsid w:val="007452B7"/>
    <w:rsid w:val="00745537"/>
    <w:rsid w:val="0074554D"/>
    <w:rsid w:val="00745570"/>
    <w:rsid w:val="00745725"/>
    <w:rsid w:val="00745FDC"/>
    <w:rsid w:val="0074612B"/>
    <w:rsid w:val="00746359"/>
    <w:rsid w:val="007464A0"/>
    <w:rsid w:val="007464A2"/>
    <w:rsid w:val="00746508"/>
    <w:rsid w:val="00746566"/>
    <w:rsid w:val="007468CE"/>
    <w:rsid w:val="00746A1B"/>
    <w:rsid w:val="00746ADF"/>
    <w:rsid w:val="00746CBC"/>
    <w:rsid w:val="00746CC2"/>
    <w:rsid w:val="00746D1A"/>
    <w:rsid w:val="00746DB6"/>
    <w:rsid w:val="00746E6A"/>
    <w:rsid w:val="00746F21"/>
    <w:rsid w:val="00746F38"/>
    <w:rsid w:val="00746F53"/>
    <w:rsid w:val="00747084"/>
    <w:rsid w:val="0074710D"/>
    <w:rsid w:val="00747162"/>
    <w:rsid w:val="00747222"/>
    <w:rsid w:val="007473EE"/>
    <w:rsid w:val="0074776E"/>
    <w:rsid w:val="0074783A"/>
    <w:rsid w:val="00747A6C"/>
    <w:rsid w:val="00747B25"/>
    <w:rsid w:val="00747D32"/>
    <w:rsid w:val="00747FCB"/>
    <w:rsid w:val="0075007B"/>
    <w:rsid w:val="00750306"/>
    <w:rsid w:val="007506C0"/>
    <w:rsid w:val="00750751"/>
    <w:rsid w:val="00750754"/>
    <w:rsid w:val="0075079B"/>
    <w:rsid w:val="007507C9"/>
    <w:rsid w:val="0075082A"/>
    <w:rsid w:val="0075087A"/>
    <w:rsid w:val="0075094A"/>
    <w:rsid w:val="00750981"/>
    <w:rsid w:val="00750A9B"/>
    <w:rsid w:val="00750B4C"/>
    <w:rsid w:val="00750C9A"/>
    <w:rsid w:val="00750C9B"/>
    <w:rsid w:val="00750CF9"/>
    <w:rsid w:val="00750D0C"/>
    <w:rsid w:val="00750EA2"/>
    <w:rsid w:val="00750F09"/>
    <w:rsid w:val="0075119D"/>
    <w:rsid w:val="007511F4"/>
    <w:rsid w:val="00751292"/>
    <w:rsid w:val="007512D7"/>
    <w:rsid w:val="007512EC"/>
    <w:rsid w:val="007512FA"/>
    <w:rsid w:val="0075133B"/>
    <w:rsid w:val="00751646"/>
    <w:rsid w:val="00751679"/>
    <w:rsid w:val="00751732"/>
    <w:rsid w:val="007518B6"/>
    <w:rsid w:val="007518B7"/>
    <w:rsid w:val="00751973"/>
    <w:rsid w:val="00751C56"/>
    <w:rsid w:val="00751CDB"/>
    <w:rsid w:val="00751D24"/>
    <w:rsid w:val="00751F12"/>
    <w:rsid w:val="007520B5"/>
    <w:rsid w:val="007520CC"/>
    <w:rsid w:val="00752157"/>
    <w:rsid w:val="007525DC"/>
    <w:rsid w:val="0075264C"/>
    <w:rsid w:val="00752929"/>
    <w:rsid w:val="00752993"/>
    <w:rsid w:val="007529B6"/>
    <w:rsid w:val="00752C71"/>
    <w:rsid w:val="00752DA4"/>
    <w:rsid w:val="00752DA9"/>
    <w:rsid w:val="00752E09"/>
    <w:rsid w:val="00752E77"/>
    <w:rsid w:val="00752F1D"/>
    <w:rsid w:val="00753057"/>
    <w:rsid w:val="007530FF"/>
    <w:rsid w:val="007532C3"/>
    <w:rsid w:val="00753464"/>
    <w:rsid w:val="007534D5"/>
    <w:rsid w:val="00753850"/>
    <w:rsid w:val="00753A3F"/>
    <w:rsid w:val="00753DC4"/>
    <w:rsid w:val="00753EA6"/>
    <w:rsid w:val="00753EA9"/>
    <w:rsid w:val="00753F2B"/>
    <w:rsid w:val="00753FC4"/>
    <w:rsid w:val="007540DC"/>
    <w:rsid w:val="00754714"/>
    <w:rsid w:val="007547D6"/>
    <w:rsid w:val="00754850"/>
    <w:rsid w:val="00754BC3"/>
    <w:rsid w:val="00754C11"/>
    <w:rsid w:val="00754ED5"/>
    <w:rsid w:val="007550AB"/>
    <w:rsid w:val="007550DC"/>
    <w:rsid w:val="00755256"/>
    <w:rsid w:val="007553E1"/>
    <w:rsid w:val="0075543A"/>
    <w:rsid w:val="007554D4"/>
    <w:rsid w:val="00755707"/>
    <w:rsid w:val="00755737"/>
    <w:rsid w:val="0075576E"/>
    <w:rsid w:val="00755A84"/>
    <w:rsid w:val="00755C59"/>
    <w:rsid w:val="00755C80"/>
    <w:rsid w:val="00755D76"/>
    <w:rsid w:val="00755DC6"/>
    <w:rsid w:val="0075604C"/>
    <w:rsid w:val="007560D7"/>
    <w:rsid w:val="00756419"/>
    <w:rsid w:val="00756596"/>
    <w:rsid w:val="007565F1"/>
    <w:rsid w:val="00756844"/>
    <w:rsid w:val="00756945"/>
    <w:rsid w:val="00756D68"/>
    <w:rsid w:val="00756E22"/>
    <w:rsid w:val="00756EF3"/>
    <w:rsid w:val="0075718F"/>
    <w:rsid w:val="00757249"/>
    <w:rsid w:val="00757428"/>
    <w:rsid w:val="007577A0"/>
    <w:rsid w:val="007577F3"/>
    <w:rsid w:val="00757CDF"/>
    <w:rsid w:val="00757D52"/>
    <w:rsid w:val="00757F2A"/>
    <w:rsid w:val="007601E0"/>
    <w:rsid w:val="00760294"/>
    <w:rsid w:val="0076032A"/>
    <w:rsid w:val="0076038B"/>
    <w:rsid w:val="007603BA"/>
    <w:rsid w:val="0076048A"/>
    <w:rsid w:val="007604F8"/>
    <w:rsid w:val="00760588"/>
    <w:rsid w:val="00760651"/>
    <w:rsid w:val="0076071A"/>
    <w:rsid w:val="00760977"/>
    <w:rsid w:val="007609C5"/>
    <w:rsid w:val="00760A42"/>
    <w:rsid w:val="00760BA3"/>
    <w:rsid w:val="00760C5B"/>
    <w:rsid w:val="00760E19"/>
    <w:rsid w:val="00760E4C"/>
    <w:rsid w:val="00760E88"/>
    <w:rsid w:val="00760EB3"/>
    <w:rsid w:val="007613D2"/>
    <w:rsid w:val="00761472"/>
    <w:rsid w:val="00761523"/>
    <w:rsid w:val="007615D9"/>
    <w:rsid w:val="00761855"/>
    <w:rsid w:val="0076197B"/>
    <w:rsid w:val="00761ADD"/>
    <w:rsid w:val="00761B54"/>
    <w:rsid w:val="00761BDF"/>
    <w:rsid w:val="00761C4F"/>
    <w:rsid w:val="00761F91"/>
    <w:rsid w:val="0076200A"/>
    <w:rsid w:val="00762087"/>
    <w:rsid w:val="00762156"/>
    <w:rsid w:val="007621EE"/>
    <w:rsid w:val="007623FB"/>
    <w:rsid w:val="00762483"/>
    <w:rsid w:val="00762607"/>
    <w:rsid w:val="0076260C"/>
    <w:rsid w:val="00762675"/>
    <w:rsid w:val="0076275C"/>
    <w:rsid w:val="00762831"/>
    <w:rsid w:val="007629ED"/>
    <w:rsid w:val="00762ABD"/>
    <w:rsid w:val="00762C54"/>
    <w:rsid w:val="00762CBA"/>
    <w:rsid w:val="00762EDD"/>
    <w:rsid w:val="00762F0B"/>
    <w:rsid w:val="0076306E"/>
    <w:rsid w:val="0076309E"/>
    <w:rsid w:val="007630F6"/>
    <w:rsid w:val="0076325C"/>
    <w:rsid w:val="007632B5"/>
    <w:rsid w:val="007632DD"/>
    <w:rsid w:val="007633F3"/>
    <w:rsid w:val="0076345B"/>
    <w:rsid w:val="007635B9"/>
    <w:rsid w:val="00763612"/>
    <w:rsid w:val="00763792"/>
    <w:rsid w:val="00763B0D"/>
    <w:rsid w:val="00763C21"/>
    <w:rsid w:val="00763CDD"/>
    <w:rsid w:val="00763CEF"/>
    <w:rsid w:val="00763CF6"/>
    <w:rsid w:val="00763E07"/>
    <w:rsid w:val="0076404F"/>
    <w:rsid w:val="007641D7"/>
    <w:rsid w:val="00764217"/>
    <w:rsid w:val="0076424C"/>
    <w:rsid w:val="00764281"/>
    <w:rsid w:val="007642C2"/>
    <w:rsid w:val="007642D5"/>
    <w:rsid w:val="0076436E"/>
    <w:rsid w:val="0076439F"/>
    <w:rsid w:val="007643A0"/>
    <w:rsid w:val="007643E4"/>
    <w:rsid w:val="00764534"/>
    <w:rsid w:val="00764628"/>
    <w:rsid w:val="00764669"/>
    <w:rsid w:val="007646B6"/>
    <w:rsid w:val="007646B9"/>
    <w:rsid w:val="007646EC"/>
    <w:rsid w:val="0076475B"/>
    <w:rsid w:val="00764864"/>
    <w:rsid w:val="00764A75"/>
    <w:rsid w:val="00764AD1"/>
    <w:rsid w:val="00764BDB"/>
    <w:rsid w:val="00764D41"/>
    <w:rsid w:val="00764D78"/>
    <w:rsid w:val="00764DF3"/>
    <w:rsid w:val="00764E1A"/>
    <w:rsid w:val="00764EC3"/>
    <w:rsid w:val="0076507A"/>
    <w:rsid w:val="00765166"/>
    <w:rsid w:val="00765182"/>
    <w:rsid w:val="007651B6"/>
    <w:rsid w:val="00765365"/>
    <w:rsid w:val="007653D5"/>
    <w:rsid w:val="0076553B"/>
    <w:rsid w:val="0076556D"/>
    <w:rsid w:val="00765661"/>
    <w:rsid w:val="007656D8"/>
    <w:rsid w:val="0076575B"/>
    <w:rsid w:val="00765787"/>
    <w:rsid w:val="007657E7"/>
    <w:rsid w:val="00765804"/>
    <w:rsid w:val="00765838"/>
    <w:rsid w:val="0076590B"/>
    <w:rsid w:val="00765A0D"/>
    <w:rsid w:val="00765B6F"/>
    <w:rsid w:val="00765C2C"/>
    <w:rsid w:val="00765ED1"/>
    <w:rsid w:val="00766100"/>
    <w:rsid w:val="00766186"/>
    <w:rsid w:val="007663A4"/>
    <w:rsid w:val="00766504"/>
    <w:rsid w:val="00766634"/>
    <w:rsid w:val="00766885"/>
    <w:rsid w:val="0076691A"/>
    <w:rsid w:val="00766A89"/>
    <w:rsid w:val="00766C73"/>
    <w:rsid w:val="00766C8D"/>
    <w:rsid w:val="00766CC2"/>
    <w:rsid w:val="00766CD2"/>
    <w:rsid w:val="00766D07"/>
    <w:rsid w:val="00766D0E"/>
    <w:rsid w:val="00766DBE"/>
    <w:rsid w:val="00767190"/>
    <w:rsid w:val="007671EE"/>
    <w:rsid w:val="0076723B"/>
    <w:rsid w:val="00767252"/>
    <w:rsid w:val="0076725D"/>
    <w:rsid w:val="0076747C"/>
    <w:rsid w:val="00767672"/>
    <w:rsid w:val="00767734"/>
    <w:rsid w:val="0076780E"/>
    <w:rsid w:val="00767861"/>
    <w:rsid w:val="00767945"/>
    <w:rsid w:val="00767962"/>
    <w:rsid w:val="00767AA5"/>
    <w:rsid w:val="00767AA6"/>
    <w:rsid w:val="00767AFE"/>
    <w:rsid w:val="00767B64"/>
    <w:rsid w:val="00767B9A"/>
    <w:rsid w:val="00767DE6"/>
    <w:rsid w:val="00767EAB"/>
    <w:rsid w:val="00767FBF"/>
    <w:rsid w:val="007701AB"/>
    <w:rsid w:val="00770437"/>
    <w:rsid w:val="007704CD"/>
    <w:rsid w:val="007705A6"/>
    <w:rsid w:val="00770B00"/>
    <w:rsid w:val="00770D6A"/>
    <w:rsid w:val="00770E83"/>
    <w:rsid w:val="00770FCA"/>
    <w:rsid w:val="0077125E"/>
    <w:rsid w:val="007714BE"/>
    <w:rsid w:val="00771513"/>
    <w:rsid w:val="0077167B"/>
    <w:rsid w:val="007716D9"/>
    <w:rsid w:val="00771BB6"/>
    <w:rsid w:val="00771BF0"/>
    <w:rsid w:val="00771C10"/>
    <w:rsid w:val="00771CBA"/>
    <w:rsid w:val="00771D0E"/>
    <w:rsid w:val="00771D3B"/>
    <w:rsid w:val="00771EB8"/>
    <w:rsid w:val="00771EEC"/>
    <w:rsid w:val="00772076"/>
    <w:rsid w:val="0077214C"/>
    <w:rsid w:val="007721E5"/>
    <w:rsid w:val="0077230C"/>
    <w:rsid w:val="0077239D"/>
    <w:rsid w:val="0077257E"/>
    <w:rsid w:val="007725AB"/>
    <w:rsid w:val="007726A5"/>
    <w:rsid w:val="007726B7"/>
    <w:rsid w:val="0077277A"/>
    <w:rsid w:val="007727AF"/>
    <w:rsid w:val="0077289B"/>
    <w:rsid w:val="00772931"/>
    <w:rsid w:val="007729DC"/>
    <w:rsid w:val="00772A99"/>
    <w:rsid w:val="00772B6D"/>
    <w:rsid w:val="00772BF7"/>
    <w:rsid w:val="00772DC6"/>
    <w:rsid w:val="00772EC5"/>
    <w:rsid w:val="00772FAE"/>
    <w:rsid w:val="007732F2"/>
    <w:rsid w:val="00773443"/>
    <w:rsid w:val="00773501"/>
    <w:rsid w:val="0077367C"/>
    <w:rsid w:val="007738EA"/>
    <w:rsid w:val="007739B7"/>
    <w:rsid w:val="00773A4E"/>
    <w:rsid w:val="00773A90"/>
    <w:rsid w:val="00773B14"/>
    <w:rsid w:val="00773BF7"/>
    <w:rsid w:val="00773C75"/>
    <w:rsid w:val="00773CA5"/>
    <w:rsid w:val="00773CE2"/>
    <w:rsid w:val="00773D49"/>
    <w:rsid w:val="00773F6F"/>
    <w:rsid w:val="00774154"/>
    <w:rsid w:val="0077419F"/>
    <w:rsid w:val="007741A9"/>
    <w:rsid w:val="00774292"/>
    <w:rsid w:val="00774304"/>
    <w:rsid w:val="00774361"/>
    <w:rsid w:val="007743DB"/>
    <w:rsid w:val="007746BB"/>
    <w:rsid w:val="007746F1"/>
    <w:rsid w:val="00774705"/>
    <w:rsid w:val="007748B1"/>
    <w:rsid w:val="0077495C"/>
    <w:rsid w:val="00774C04"/>
    <w:rsid w:val="00774CB0"/>
    <w:rsid w:val="00774D44"/>
    <w:rsid w:val="00774D5D"/>
    <w:rsid w:val="00774D85"/>
    <w:rsid w:val="00774EB7"/>
    <w:rsid w:val="00774F09"/>
    <w:rsid w:val="00774F69"/>
    <w:rsid w:val="00774FBA"/>
    <w:rsid w:val="00774FC5"/>
    <w:rsid w:val="00775013"/>
    <w:rsid w:val="00775034"/>
    <w:rsid w:val="0077530B"/>
    <w:rsid w:val="00775494"/>
    <w:rsid w:val="00775762"/>
    <w:rsid w:val="00775779"/>
    <w:rsid w:val="00775896"/>
    <w:rsid w:val="007759B4"/>
    <w:rsid w:val="007759F2"/>
    <w:rsid w:val="007759F8"/>
    <w:rsid w:val="00775A97"/>
    <w:rsid w:val="00775B60"/>
    <w:rsid w:val="00775DEE"/>
    <w:rsid w:val="00775ECB"/>
    <w:rsid w:val="00775EFA"/>
    <w:rsid w:val="00775F5F"/>
    <w:rsid w:val="00775FE0"/>
    <w:rsid w:val="00775FE3"/>
    <w:rsid w:val="00775FE9"/>
    <w:rsid w:val="0077603C"/>
    <w:rsid w:val="0077609D"/>
    <w:rsid w:val="0077621A"/>
    <w:rsid w:val="00776304"/>
    <w:rsid w:val="00776396"/>
    <w:rsid w:val="00776403"/>
    <w:rsid w:val="0077645D"/>
    <w:rsid w:val="0077646C"/>
    <w:rsid w:val="0077688B"/>
    <w:rsid w:val="0077691C"/>
    <w:rsid w:val="00776A52"/>
    <w:rsid w:val="00776B94"/>
    <w:rsid w:val="00776D21"/>
    <w:rsid w:val="00776D6C"/>
    <w:rsid w:val="00776D6F"/>
    <w:rsid w:val="00776E7C"/>
    <w:rsid w:val="00776ED2"/>
    <w:rsid w:val="0077731B"/>
    <w:rsid w:val="00777403"/>
    <w:rsid w:val="00777425"/>
    <w:rsid w:val="0077758C"/>
    <w:rsid w:val="007775E5"/>
    <w:rsid w:val="00777601"/>
    <w:rsid w:val="007776B9"/>
    <w:rsid w:val="00777A4D"/>
    <w:rsid w:val="00777E0E"/>
    <w:rsid w:val="00777E7C"/>
    <w:rsid w:val="00777F63"/>
    <w:rsid w:val="007800D2"/>
    <w:rsid w:val="00780166"/>
    <w:rsid w:val="007802D1"/>
    <w:rsid w:val="007802D8"/>
    <w:rsid w:val="007803F8"/>
    <w:rsid w:val="00780462"/>
    <w:rsid w:val="0078059A"/>
    <w:rsid w:val="007805FA"/>
    <w:rsid w:val="007807B7"/>
    <w:rsid w:val="00780A2C"/>
    <w:rsid w:val="00780B4A"/>
    <w:rsid w:val="00780BE3"/>
    <w:rsid w:val="00780C84"/>
    <w:rsid w:val="00780D2B"/>
    <w:rsid w:val="00780EE9"/>
    <w:rsid w:val="0078105B"/>
    <w:rsid w:val="00781082"/>
    <w:rsid w:val="007813C8"/>
    <w:rsid w:val="0078143E"/>
    <w:rsid w:val="00781546"/>
    <w:rsid w:val="00781598"/>
    <w:rsid w:val="00781610"/>
    <w:rsid w:val="00781673"/>
    <w:rsid w:val="00781697"/>
    <w:rsid w:val="00781732"/>
    <w:rsid w:val="007817EF"/>
    <w:rsid w:val="0078196A"/>
    <w:rsid w:val="0078199D"/>
    <w:rsid w:val="00781AD0"/>
    <w:rsid w:val="00781B05"/>
    <w:rsid w:val="00781B92"/>
    <w:rsid w:val="00781C30"/>
    <w:rsid w:val="00781CFE"/>
    <w:rsid w:val="00781F66"/>
    <w:rsid w:val="007820CC"/>
    <w:rsid w:val="00782102"/>
    <w:rsid w:val="0078213D"/>
    <w:rsid w:val="007821DB"/>
    <w:rsid w:val="007822F3"/>
    <w:rsid w:val="0078244E"/>
    <w:rsid w:val="00782511"/>
    <w:rsid w:val="007826B6"/>
    <w:rsid w:val="007826C6"/>
    <w:rsid w:val="00782710"/>
    <w:rsid w:val="00782799"/>
    <w:rsid w:val="00782800"/>
    <w:rsid w:val="00782927"/>
    <w:rsid w:val="007831E3"/>
    <w:rsid w:val="007834E3"/>
    <w:rsid w:val="00783708"/>
    <w:rsid w:val="0078372B"/>
    <w:rsid w:val="007837C7"/>
    <w:rsid w:val="00783887"/>
    <w:rsid w:val="007838EA"/>
    <w:rsid w:val="00783922"/>
    <w:rsid w:val="0078396D"/>
    <w:rsid w:val="00783AA7"/>
    <w:rsid w:val="00783B7F"/>
    <w:rsid w:val="00783BBC"/>
    <w:rsid w:val="00783BCA"/>
    <w:rsid w:val="00783CD6"/>
    <w:rsid w:val="00783D04"/>
    <w:rsid w:val="00783D5B"/>
    <w:rsid w:val="00783DA9"/>
    <w:rsid w:val="00783F4B"/>
    <w:rsid w:val="007841E3"/>
    <w:rsid w:val="00784220"/>
    <w:rsid w:val="0078425C"/>
    <w:rsid w:val="007842BB"/>
    <w:rsid w:val="00784403"/>
    <w:rsid w:val="00784609"/>
    <w:rsid w:val="007846C5"/>
    <w:rsid w:val="007846CC"/>
    <w:rsid w:val="007847D2"/>
    <w:rsid w:val="0078483C"/>
    <w:rsid w:val="00784873"/>
    <w:rsid w:val="0078487E"/>
    <w:rsid w:val="00784968"/>
    <w:rsid w:val="007849CB"/>
    <w:rsid w:val="00784B0A"/>
    <w:rsid w:val="00784B3D"/>
    <w:rsid w:val="00784B3E"/>
    <w:rsid w:val="00784C6C"/>
    <w:rsid w:val="00784CF0"/>
    <w:rsid w:val="00784DEB"/>
    <w:rsid w:val="00784EFC"/>
    <w:rsid w:val="00784F76"/>
    <w:rsid w:val="007850D7"/>
    <w:rsid w:val="00785418"/>
    <w:rsid w:val="007854B4"/>
    <w:rsid w:val="00785586"/>
    <w:rsid w:val="0078563A"/>
    <w:rsid w:val="00785683"/>
    <w:rsid w:val="007856E8"/>
    <w:rsid w:val="00785953"/>
    <w:rsid w:val="00785B00"/>
    <w:rsid w:val="00785B7D"/>
    <w:rsid w:val="00785BD8"/>
    <w:rsid w:val="00785C55"/>
    <w:rsid w:val="00785C7E"/>
    <w:rsid w:val="00785D0E"/>
    <w:rsid w:val="00785E12"/>
    <w:rsid w:val="00785E5C"/>
    <w:rsid w:val="00785ED4"/>
    <w:rsid w:val="00785F26"/>
    <w:rsid w:val="00786099"/>
    <w:rsid w:val="00786128"/>
    <w:rsid w:val="0078621F"/>
    <w:rsid w:val="0078646D"/>
    <w:rsid w:val="00786495"/>
    <w:rsid w:val="007864A3"/>
    <w:rsid w:val="007864B4"/>
    <w:rsid w:val="007864DA"/>
    <w:rsid w:val="00786537"/>
    <w:rsid w:val="007865BD"/>
    <w:rsid w:val="007865EA"/>
    <w:rsid w:val="0078660C"/>
    <w:rsid w:val="0078665B"/>
    <w:rsid w:val="0078680A"/>
    <w:rsid w:val="0078694C"/>
    <w:rsid w:val="00786B17"/>
    <w:rsid w:val="00786B23"/>
    <w:rsid w:val="00786B45"/>
    <w:rsid w:val="00786B72"/>
    <w:rsid w:val="00786B90"/>
    <w:rsid w:val="00786D80"/>
    <w:rsid w:val="00786DC2"/>
    <w:rsid w:val="00787036"/>
    <w:rsid w:val="00787120"/>
    <w:rsid w:val="00787129"/>
    <w:rsid w:val="007871B9"/>
    <w:rsid w:val="00787276"/>
    <w:rsid w:val="0078730F"/>
    <w:rsid w:val="007873CE"/>
    <w:rsid w:val="0078740A"/>
    <w:rsid w:val="0078741F"/>
    <w:rsid w:val="00787594"/>
    <w:rsid w:val="0078778E"/>
    <w:rsid w:val="007878B8"/>
    <w:rsid w:val="0078796F"/>
    <w:rsid w:val="00787AAA"/>
    <w:rsid w:val="00787AB3"/>
    <w:rsid w:val="00787B34"/>
    <w:rsid w:val="00787D25"/>
    <w:rsid w:val="00787D89"/>
    <w:rsid w:val="00787E9D"/>
    <w:rsid w:val="007901B3"/>
    <w:rsid w:val="0079022B"/>
    <w:rsid w:val="0079023C"/>
    <w:rsid w:val="0079025C"/>
    <w:rsid w:val="007902FE"/>
    <w:rsid w:val="00790351"/>
    <w:rsid w:val="007904D3"/>
    <w:rsid w:val="007904F0"/>
    <w:rsid w:val="0079052E"/>
    <w:rsid w:val="0079056D"/>
    <w:rsid w:val="00790582"/>
    <w:rsid w:val="007905EB"/>
    <w:rsid w:val="00790779"/>
    <w:rsid w:val="007908E5"/>
    <w:rsid w:val="00790A78"/>
    <w:rsid w:val="00790B4A"/>
    <w:rsid w:val="00790BEA"/>
    <w:rsid w:val="00790CF5"/>
    <w:rsid w:val="00790DC3"/>
    <w:rsid w:val="00790E48"/>
    <w:rsid w:val="00790F19"/>
    <w:rsid w:val="00790F3B"/>
    <w:rsid w:val="0079106C"/>
    <w:rsid w:val="00791088"/>
    <w:rsid w:val="007910B2"/>
    <w:rsid w:val="0079120E"/>
    <w:rsid w:val="00791244"/>
    <w:rsid w:val="0079131F"/>
    <w:rsid w:val="00791355"/>
    <w:rsid w:val="00791376"/>
    <w:rsid w:val="00791431"/>
    <w:rsid w:val="00791610"/>
    <w:rsid w:val="0079161F"/>
    <w:rsid w:val="00791661"/>
    <w:rsid w:val="00791722"/>
    <w:rsid w:val="0079173D"/>
    <w:rsid w:val="00791871"/>
    <w:rsid w:val="007918C1"/>
    <w:rsid w:val="00791B12"/>
    <w:rsid w:val="00791B7F"/>
    <w:rsid w:val="00791B82"/>
    <w:rsid w:val="00791D9E"/>
    <w:rsid w:val="00791E4F"/>
    <w:rsid w:val="0079213E"/>
    <w:rsid w:val="00792206"/>
    <w:rsid w:val="00792255"/>
    <w:rsid w:val="00792263"/>
    <w:rsid w:val="007923FE"/>
    <w:rsid w:val="00792634"/>
    <w:rsid w:val="00792776"/>
    <w:rsid w:val="00792886"/>
    <w:rsid w:val="007928B0"/>
    <w:rsid w:val="00792997"/>
    <w:rsid w:val="007929EC"/>
    <w:rsid w:val="00792A1A"/>
    <w:rsid w:val="00792E4F"/>
    <w:rsid w:val="00792E6B"/>
    <w:rsid w:val="00792FA8"/>
    <w:rsid w:val="00792FBF"/>
    <w:rsid w:val="00793169"/>
    <w:rsid w:val="007931BA"/>
    <w:rsid w:val="007931E0"/>
    <w:rsid w:val="007931F6"/>
    <w:rsid w:val="007932D6"/>
    <w:rsid w:val="007932E1"/>
    <w:rsid w:val="00793313"/>
    <w:rsid w:val="00793353"/>
    <w:rsid w:val="007933AC"/>
    <w:rsid w:val="007933B1"/>
    <w:rsid w:val="007933F3"/>
    <w:rsid w:val="00793417"/>
    <w:rsid w:val="007937FE"/>
    <w:rsid w:val="00793874"/>
    <w:rsid w:val="00793899"/>
    <w:rsid w:val="00793920"/>
    <w:rsid w:val="00793925"/>
    <w:rsid w:val="007939EF"/>
    <w:rsid w:val="00793A49"/>
    <w:rsid w:val="00793AAE"/>
    <w:rsid w:val="00793AC9"/>
    <w:rsid w:val="00793AD9"/>
    <w:rsid w:val="00793BD4"/>
    <w:rsid w:val="00793C36"/>
    <w:rsid w:val="00793CFA"/>
    <w:rsid w:val="00793F72"/>
    <w:rsid w:val="007940AE"/>
    <w:rsid w:val="0079410D"/>
    <w:rsid w:val="00794173"/>
    <w:rsid w:val="007941B2"/>
    <w:rsid w:val="007941E3"/>
    <w:rsid w:val="007944F1"/>
    <w:rsid w:val="00794555"/>
    <w:rsid w:val="00794662"/>
    <w:rsid w:val="007946F1"/>
    <w:rsid w:val="00794709"/>
    <w:rsid w:val="007947B7"/>
    <w:rsid w:val="007947E9"/>
    <w:rsid w:val="0079486C"/>
    <w:rsid w:val="00794C1D"/>
    <w:rsid w:val="00794C77"/>
    <w:rsid w:val="00794CA8"/>
    <w:rsid w:val="00794DF8"/>
    <w:rsid w:val="00794F1C"/>
    <w:rsid w:val="00794F56"/>
    <w:rsid w:val="00794F62"/>
    <w:rsid w:val="00795055"/>
    <w:rsid w:val="00795114"/>
    <w:rsid w:val="007951F3"/>
    <w:rsid w:val="007953E0"/>
    <w:rsid w:val="00795492"/>
    <w:rsid w:val="00795643"/>
    <w:rsid w:val="00795713"/>
    <w:rsid w:val="007957AA"/>
    <w:rsid w:val="00795838"/>
    <w:rsid w:val="00795940"/>
    <w:rsid w:val="007959A1"/>
    <w:rsid w:val="007959E5"/>
    <w:rsid w:val="00795B64"/>
    <w:rsid w:val="00795C7C"/>
    <w:rsid w:val="00795E87"/>
    <w:rsid w:val="00795EAF"/>
    <w:rsid w:val="00795F4A"/>
    <w:rsid w:val="00796291"/>
    <w:rsid w:val="0079646A"/>
    <w:rsid w:val="00796471"/>
    <w:rsid w:val="00796533"/>
    <w:rsid w:val="00796553"/>
    <w:rsid w:val="00796602"/>
    <w:rsid w:val="00796633"/>
    <w:rsid w:val="00796735"/>
    <w:rsid w:val="00796853"/>
    <w:rsid w:val="007969AE"/>
    <w:rsid w:val="00796D71"/>
    <w:rsid w:val="00796F5A"/>
    <w:rsid w:val="00797022"/>
    <w:rsid w:val="00797042"/>
    <w:rsid w:val="007970F9"/>
    <w:rsid w:val="00797140"/>
    <w:rsid w:val="0079743F"/>
    <w:rsid w:val="00797597"/>
    <w:rsid w:val="0079768B"/>
    <w:rsid w:val="00797986"/>
    <w:rsid w:val="007979C6"/>
    <w:rsid w:val="00797A06"/>
    <w:rsid w:val="00797ADD"/>
    <w:rsid w:val="00797AE8"/>
    <w:rsid w:val="00797B4A"/>
    <w:rsid w:val="00797B53"/>
    <w:rsid w:val="00797B5D"/>
    <w:rsid w:val="00797CBF"/>
    <w:rsid w:val="00797EF9"/>
    <w:rsid w:val="007A01C5"/>
    <w:rsid w:val="007A03A5"/>
    <w:rsid w:val="007A03B1"/>
    <w:rsid w:val="007A0420"/>
    <w:rsid w:val="007A043F"/>
    <w:rsid w:val="007A053E"/>
    <w:rsid w:val="007A05EA"/>
    <w:rsid w:val="007A0718"/>
    <w:rsid w:val="007A0762"/>
    <w:rsid w:val="007A091E"/>
    <w:rsid w:val="007A098C"/>
    <w:rsid w:val="007A0B5E"/>
    <w:rsid w:val="007A0C46"/>
    <w:rsid w:val="007A0C68"/>
    <w:rsid w:val="007A0D5E"/>
    <w:rsid w:val="007A0E1F"/>
    <w:rsid w:val="007A0E76"/>
    <w:rsid w:val="007A0F11"/>
    <w:rsid w:val="007A1355"/>
    <w:rsid w:val="007A14D1"/>
    <w:rsid w:val="007A150B"/>
    <w:rsid w:val="007A150E"/>
    <w:rsid w:val="007A1528"/>
    <w:rsid w:val="007A168D"/>
    <w:rsid w:val="007A1794"/>
    <w:rsid w:val="007A179F"/>
    <w:rsid w:val="007A19AA"/>
    <w:rsid w:val="007A1C7F"/>
    <w:rsid w:val="007A1C86"/>
    <w:rsid w:val="007A1E22"/>
    <w:rsid w:val="007A1E6C"/>
    <w:rsid w:val="007A1FD1"/>
    <w:rsid w:val="007A2017"/>
    <w:rsid w:val="007A210F"/>
    <w:rsid w:val="007A2177"/>
    <w:rsid w:val="007A221E"/>
    <w:rsid w:val="007A2271"/>
    <w:rsid w:val="007A227C"/>
    <w:rsid w:val="007A22FA"/>
    <w:rsid w:val="007A2376"/>
    <w:rsid w:val="007A24CA"/>
    <w:rsid w:val="007A253D"/>
    <w:rsid w:val="007A2557"/>
    <w:rsid w:val="007A2588"/>
    <w:rsid w:val="007A271C"/>
    <w:rsid w:val="007A2904"/>
    <w:rsid w:val="007A2974"/>
    <w:rsid w:val="007A2AC0"/>
    <w:rsid w:val="007A2B21"/>
    <w:rsid w:val="007A2B30"/>
    <w:rsid w:val="007A2B38"/>
    <w:rsid w:val="007A2D05"/>
    <w:rsid w:val="007A2DD3"/>
    <w:rsid w:val="007A2E24"/>
    <w:rsid w:val="007A3016"/>
    <w:rsid w:val="007A3421"/>
    <w:rsid w:val="007A34CF"/>
    <w:rsid w:val="007A3525"/>
    <w:rsid w:val="007A360A"/>
    <w:rsid w:val="007A3649"/>
    <w:rsid w:val="007A36E0"/>
    <w:rsid w:val="007A387B"/>
    <w:rsid w:val="007A38A3"/>
    <w:rsid w:val="007A38D7"/>
    <w:rsid w:val="007A3963"/>
    <w:rsid w:val="007A3BDA"/>
    <w:rsid w:val="007A3CCA"/>
    <w:rsid w:val="007A3D3E"/>
    <w:rsid w:val="007A3D4A"/>
    <w:rsid w:val="007A3E9F"/>
    <w:rsid w:val="007A40E8"/>
    <w:rsid w:val="007A4112"/>
    <w:rsid w:val="007A43AB"/>
    <w:rsid w:val="007A449C"/>
    <w:rsid w:val="007A4504"/>
    <w:rsid w:val="007A4600"/>
    <w:rsid w:val="007A4637"/>
    <w:rsid w:val="007A46C7"/>
    <w:rsid w:val="007A4734"/>
    <w:rsid w:val="007A48C1"/>
    <w:rsid w:val="007A48EF"/>
    <w:rsid w:val="007A491C"/>
    <w:rsid w:val="007A4C4D"/>
    <w:rsid w:val="007A4C9F"/>
    <w:rsid w:val="007A4CB6"/>
    <w:rsid w:val="007A4D2B"/>
    <w:rsid w:val="007A4ECB"/>
    <w:rsid w:val="007A4FD5"/>
    <w:rsid w:val="007A5277"/>
    <w:rsid w:val="007A5388"/>
    <w:rsid w:val="007A5394"/>
    <w:rsid w:val="007A5405"/>
    <w:rsid w:val="007A54FE"/>
    <w:rsid w:val="007A56A2"/>
    <w:rsid w:val="007A588F"/>
    <w:rsid w:val="007A58C4"/>
    <w:rsid w:val="007A58F3"/>
    <w:rsid w:val="007A5910"/>
    <w:rsid w:val="007A5A82"/>
    <w:rsid w:val="007A5C10"/>
    <w:rsid w:val="007A5DB2"/>
    <w:rsid w:val="007A5DCC"/>
    <w:rsid w:val="007A6069"/>
    <w:rsid w:val="007A641D"/>
    <w:rsid w:val="007A65DD"/>
    <w:rsid w:val="007A65F1"/>
    <w:rsid w:val="007A661D"/>
    <w:rsid w:val="007A67DB"/>
    <w:rsid w:val="007A6868"/>
    <w:rsid w:val="007A6960"/>
    <w:rsid w:val="007A6AD9"/>
    <w:rsid w:val="007A6B56"/>
    <w:rsid w:val="007A6B6C"/>
    <w:rsid w:val="007A6C21"/>
    <w:rsid w:val="007A6D0D"/>
    <w:rsid w:val="007A6D4A"/>
    <w:rsid w:val="007A6E13"/>
    <w:rsid w:val="007A6E60"/>
    <w:rsid w:val="007A6EB5"/>
    <w:rsid w:val="007A6EE7"/>
    <w:rsid w:val="007A7261"/>
    <w:rsid w:val="007A7471"/>
    <w:rsid w:val="007A7806"/>
    <w:rsid w:val="007A7986"/>
    <w:rsid w:val="007A7C24"/>
    <w:rsid w:val="007A7F80"/>
    <w:rsid w:val="007B02F0"/>
    <w:rsid w:val="007B0336"/>
    <w:rsid w:val="007B035B"/>
    <w:rsid w:val="007B04D5"/>
    <w:rsid w:val="007B0541"/>
    <w:rsid w:val="007B0661"/>
    <w:rsid w:val="007B0923"/>
    <w:rsid w:val="007B0940"/>
    <w:rsid w:val="007B0A60"/>
    <w:rsid w:val="007B0C05"/>
    <w:rsid w:val="007B0C24"/>
    <w:rsid w:val="007B0C31"/>
    <w:rsid w:val="007B0C3C"/>
    <w:rsid w:val="007B0E75"/>
    <w:rsid w:val="007B0EA4"/>
    <w:rsid w:val="007B1312"/>
    <w:rsid w:val="007B13BF"/>
    <w:rsid w:val="007B1410"/>
    <w:rsid w:val="007B164F"/>
    <w:rsid w:val="007B16A7"/>
    <w:rsid w:val="007B16C8"/>
    <w:rsid w:val="007B191C"/>
    <w:rsid w:val="007B195F"/>
    <w:rsid w:val="007B197F"/>
    <w:rsid w:val="007B199D"/>
    <w:rsid w:val="007B19F3"/>
    <w:rsid w:val="007B1AA1"/>
    <w:rsid w:val="007B1BE9"/>
    <w:rsid w:val="007B1BF2"/>
    <w:rsid w:val="007B1C7A"/>
    <w:rsid w:val="007B1D9B"/>
    <w:rsid w:val="007B1E1E"/>
    <w:rsid w:val="007B21E2"/>
    <w:rsid w:val="007B2239"/>
    <w:rsid w:val="007B2288"/>
    <w:rsid w:val="007B2543"/>
    <w:rsid w:val="007B2616"/>
    <w:rsid w:val="007B26D0"/>
    <w:rsid w:val="007B2773"/>
    <w:rsid w:val="007B27BF"/>
    <w:rsid w:val="007B28A9"/>
    <w:rsid w:val="007B2A0C"/>
    <w:rsid w:val="007B2A56"/>
    <w:rsid w:val="007B2FA2"/>
    <w:rsid w:val="007B3048"/>
    <w:rsid w:val="007B33BA"/>
    <w:rsid w:val="007B34B8"/>
    <w:rsid w:val="007B34C8"/>
    <w:rsid w:val="007B355D"/>
    <w:rsid w:val="007B37BB"/>
    <w:rsid w:val="007B37FE"/>
    <w:rsid w:val="007B3815"/>
    <w:rsid w:val="007B3881"/>
    <w:rsid w:val="007B3934"/>
    <w:rsid w:val="007B3A15"/>
    <w:rsid w:val="007B3AE0"/>
    <w:rsid w:val="007B3D9C"/>
    <w:rsid w:val="007B3EF3"/>
    <w:rsid w:val="007B3F60"/>
    <w:rsid w:val="007B3FD5"/>
    <w:rsid w:val="007B42AB"/>
    <w:rsid w:val="007B4365"/>
    <w:rsid w:val="007B43CA"/>
    <w:rsid w:val="007B4567"/>
    <w:rsid w:val="007B4763"/>
    <w:rsid w:val="007B481B"/>
    <w:rsid w:val="007B489A"/>
    <w:rsid w:val="007B4AC8"/>
    <w:rsid w:val="007B4B44"/>
    <w:rsid w:val="007B4CF0"/>
    <w:rsid w:val="007B4D01"/>
    <w:rsid w:val="007B4D73"/>
    <w:rsid w:val="007B4F1A"/>
    <w:rsid w:val="007B4FA2"/>
    <w:rsid w:val="007B511D"/>
    <w:rsid w:val="007B537D"/>
    <w:rsid w:val="007B5488"/>
    <w:rsid w:val="007B5567"/>
    <w:rsid w:val="007B56FF"/>
    <w:rsid w:val="007B591B"/>
    <w:rsid w:val="007B59B6"/>
    <w:rsid w:val="007B5CA7"/>
    <w:rsid w:val="007B5DA8"/>
    <w:rsid w:val="007B5DB3"/>
    <w:rsid w:val="007B5DF4"/>
    <w:rsid w:val="007B5EB5"/>
    <w:rsid w:val="007B5F0E"/>
    <w:rsid w:val="007B5F50"/>
    <w:rsid w:val="007B62CD"/>
    <w:rsid w:val="007B63E6"/>
    <w:rsid w:val="007B660C"/>
    <w:rsid w:val="007B661E"/>
    <w:rsid w:val="007B666E"/>
    <w:rsid w:val="007B66A0"/>
    <w:rsid w:val="007B675E"/>
    <w:rsid w:val="007B68FB"/>
    <w:rsid w:val="007B68FE"/>
    <w:rsid w:val="007B6957"/>
    <w:rsid w:val="007B696A"/>
    <w:rsid w:val="007B69F8"/>
    <w:rsid w:val="007B6BA8"/>
    <w:rsid w:val="007B6BE3"/>
    <w:rsid w:val="007B6D9A"/>
    <w:rsid w:val="007B6E7D"/>
    <w:rsid w:val="007B7074"/>
    <w:rsid w:val="007B7263"/>
    <w:rsid w:val="007B7480"/>
    <w:rsid w:val="007B748C"/>
    <w:rsid w:val="007B74CC"/>
    <w:rsid w:val="007B7703"/>
    <w:rsid w:val="007B77C2"/>
    <w:rsid w:val="007B78D2"/>
    <w:rsid w:val="007B7B08"/>
    <w:rsid w:val="007B7C3C"/>
    <w:rsid w:val="007B7C94"/>
    <w:rsid w:val="007B7D32"/>
    <w:rsid w:val="007B7D6F"/>
    <w:rsid w:val="007B7D9E"/>
    <w:rsid w:val="007B7DC0"/>
    <w:rsid w:val="007B7E4F"/>
    <w:rsid w:val="007B7F38"/>
    <w:rsid w:val="007B7FF4"/>
    <w:rsid w:val="007C000B"/>
    <w:rsid w:val="007C00EC"/>
    <w:rsid w:val="007C0428"/>
    <w:rsid w:val="007C05EC"/>
    <w:rsid w:val="007C0748"/>
    <w:rsid w:val="007C09E1"/>
    <w:rsid w:val="007C0D62"/>
    <w:rsid w:val="007C0F43"/>
    <w:rsid w:val="007C0FA0"/>
    <w:rsid w:val="007C107B"/>
    <w:rsid w:val="007C11A1"/>
    <w:rsid w:val="007C12B3"/>
    <w:rsid w:val="007C12D9"/>
    <w:rsid w:val="007C13E5"/>
    <w:rsid w:val="007C1478"/>
    <w:rsid w:val="007C147A"/>
    <w:rsid w:val="007C157C"/>
    <w:rsid w:val="007C1738"/>
    <w:rsid w:val="007C180B"/>
    <w:rsid w:val="007C192D"/>
    <w:rsid w:val="007C1BA4"/>
    <w:rsid w:val="007C1C25"/>
    <w:rsid w:val="007C1C63"/>
    <w:rsid w:val="007C1E3C"/>
    <w:rsid w:val="007C1EC2"/>
    <w:rsid w:val="007C1EEF"/>
    <w:rsid w:val="007C1F97"/>
    <w:rsid w:val="007C1F9C"/>
    <w:rsid w:val="007C1FA8"/>
    <w:rsid w:val="007C2184"/>
    <w:rsid w:val="007C22C3"/>
    <w:rsid w:val="007C24F6"/>
    <w:rsid w:val="007C264E"/>
    <w:rsid w:val="007C268B"/>
    <w:rsid w:val="007C26B1"/>
    <w:rsid w:val="007C27E5"/>
    <w:rsid w:val="007C28C3"/>
    <w:rsid w:val="007C2B39"/>
    <w:rsid w:val="007C2BD4"/>
    <w:rsid w:val="007C2E27"/>
    <w:rsid w:val="007C2E8A"/>
    <w:rsid w:val="007C2EE3"/>
    <w:rsid w:val="007C2F09"/>
    <w:rsid w:val="007C2FBE"/>
    <w:rsid w:val="007C3087"/>
    <w:rsid w:val="007C30A1"/>
    <w:rsid w:val="007C30DD"/>
    <w:rsid w:val="007C3173"/>
    <w:rsid w:val="007C33D7"/>
    <w:rsid w:val="007C35E9"/>
    <w:rsid w:val="007C3752"/>
    <w:rsid w:val="007C37A3"/>
    <w:rsid w:val="007C37CE"/>
    <w:rsid w:val="007C37D4"/>
    <w:rsid w:val="007C38CA"/>
    <w:rsid w:val="007C3B92"/>
    <w:rsid w:val="007C3C9C"/>
    <w:rsid w:val="007C3D86"/>
    <w:rsid w:val="007C3D88"/>
    <w:rsid w:val="007C3F34"/>
    <w:rsid w:val="007C3F47"/>
    <w:rsid w:val="007C3F8D"/>
    <w:rsid w:val="007C407E"/>
    <w:rsid w:val="007C437D"/>
    <w:rsid w:val="007C4523"/>
    <w:rsid w:val="007C452D"/>
    <w:rsid w:val="007C45CA"/>
    <w:rsid w:val="007C4609"/>
    <w:rsid w:val="007C46CF"/>
    <w:rsid w:val="007C48B5"/>
    <w:rsid w:val="007C49F8"/>
    <w:rsid w:val="007C4B46"/>
    <w:rsid w:val="007C4D02"/>
    <w:rsid w:val="007C4E11"/>
    <w:rsid w:val="007C4E70"/>
    <w:rsid w:val="007C4E87"/>
    <w:rsid w:val="007C4F1B"/>
    <w:rsid w:val="007C5010"/>
    <w:rsid w:val="007C514B"/>
    <w:rsid w:val="007C51AB"/>
    <w:rsid w:val="007C5209"/>
    <w:rsid w:val="007C533C"/>
    <w:rsid w:val="007C535A"/>
    <w:rsid w:val="007C563A"/>
    <w:rsid w:val="007C5686"/>
    <w:rsid w:val="007C56AE"/>
    <w:rsid w:val="007C575D"/>
    <w:rsid w:val="007C57B9"/>
    <w:rsid w:val="007C57ED"/>
    <w:rsid w:val="007C598B"/>
    <w:rsid w:val="007C5AE9"/>
    <w:rsid w:val="007C5B0D"/>
    <w:rsid w:val="007C5BA7"/>
    <w:rsid w:val="007C5BE8"/>
    <w:rsid w:val="007C5BFE"/>
    <w:rsid w:val="007C5C08"/>
    <w:rsid w:val="007C5EE0"/>
    <w:rsid w:val="007C5F4F"/>
    <w:rsid w:val="007C604F"/>
    <w:rsid w:val="007C62CB"/>
    <w:rsid w:val="007C62CE"/>
    <w:rsid w:val="007C6411"/>
    <w:rsid w:val="007C6574"/>
    <w:rsid w:val="007C658E"/>
    <w:rsid w:val="007C66C9"/>
    <w:rsid w:val="007C6926"/>
    <w:rsid w:val="007C6941"/>
    <w:rsid w:val="007C6B13"/>
    <w:rsid w:val="007C6BDD"/>
    <w:rsid w:val="007C6C04"/>
    <w:rsid w:val="007C6DA9"/>
    <w:rsid w:val="007C6F22"/>
    <w:rsid w:val="007C70CB"/>
    <w:rsid w:val="007C70DC"/>
    <w:rsid w:val="007C7122"/>
    <w:rsid w:val="007C72DC"/>
    <w:rsid w:val="007C74CE"/>
    <w:rsid w:val="007C758B"/>
    <w:rsid w:val="007C7A31"/>
    <w:rsid w:val="007C7B7C"/>
    <w:rsid w:val="007C7CD8"/>
    <w:rsid w:val="007C7EB2"/>
    <w:rsid w:val="007C7EFC"/>
    <w:rsid w:val="007D0079"/>
    <w:rsid w:val="007D00AA"/>
    <w:rsid w:val="007D0118"/>
    <w:rsid w:val="007D0173"/>
    <w:rsid w:val="007D030A"/>
    <w:rsid w:val="007D0349"/>
    <w:rsid w:val="007D03C2"/>
    <w:rsid w:val="007D03DC"/>
    <w:rsid w:val="007D0429"/>
    <w:rsid w:val="007D046C"/>
    <w:rsid w:val="007D04C7"/>
    <w:rsid w:val="007D04CD"/>
    <w:rsid w:val="007D0624"/>
    <w:rsid w:val="007D06A5"/>
    <w:rsid w:val="007D0724"/>
    <w:rsid w:val="007D0778"/>
    <w:rsid w:val="007D084F"/>
    <w:rsid w:val="007D0A6B"/>
    <w:rsid w:val="007D0B0E"/>
    <w:rsid w:val="007D0C90"/>
    <w:rsid w:val="007D0F30"/>
    <w:rsid w:val="007D0F35"/>
    <w:rsid w:val="007D0F99"/>
    <w:rsid w:val="007D116A"/>
    <w:rsid w:val="007D119C"/>
    <w:rsid w:val="007D12F5"/>
    <w:rsid w:val="007D146C"/>
    <w:rsid w:val="007D14FA"/>
    <w:rsid w:val="007D1544"/>
    <w:rsid w:val="007D1705"/>
    <w:rsid w:val="007D17A6"/>
    <w:rsid w:val="007D18A9"/>
    <w:rsid w:val="007D1949"/>
    <w:rsid w:val="007D19DB"/>
    <w:rsid w:val="007D1A9F"/>
    <w:rsid w:val="007D1B70"/>
    <w:rsid w:val="007D1C52"/>
    <w:rsid w:val="007D1C95"/>
    <w:rsid w:val="007D1CD5"/>
    <w:rsid w:val="007D1DFB"/>
    <w:rsid w:val="007D1F3D"/>
    <w:rsid w:val="007D200C"/>
    <w:rsid w:val="007D20B7"/>
    <w:rsid w:val="007D2397"/>
    <w:rsid w:val="007D2526"/>
    <w:rsid w:val="007D25AA"/>
    <w:rsid w:val="007D2641"/>
    <w:rsid w:val="007D27A9"/>
    <w:rsid w:val="007D2851"/>
    <w:rsid w:val="007D286A"/>
    <w:rsid w:val="007D2B3B"/>
    <w:rsid w:val="007D2B53"/>
    <w:rsid w:val="007D2C1B"/>
    <w:rsid w:val="007D2D8E"/>
    <w:rsid w:val="007D2D9D"/>
    <w:rsid w:val="007D2F5D"/>
    <w:rsid w:val="007D2FD4"/>
    <w:rsid w:val="007D306A"/>
    <w:rsid w:val="007D30DA"/>
    <w:rsid w:val="007D32A5"/>
    <w:rsid w:val="007D34D9"/>
    <w:rsid w:val="007D34DD"/>
    <w:rsid w:val="007D3791"/>
    <w:rsid w:val="007D3855"/>
    <w:rsid w:val="007D385A"/>
    <w:rsid w:val="007D38AB"/>
    <w:rsid w:val="007D38D4"/>
    <w:rsid w:val="007D392E"/>
    <w:rsid w:val="007D3BB7"/>
    <w:rsid w:val="007D3CFB"/>
    <w:rsid w:val="007D3D22"/>
    <w:rsid w:val="007D3DC8"/>
    <w:rsid w:val="007D3EBD"/>
    <w:rsid w:val="007D3F40"/>
    <w:rsid w:val="007D3F7D"/>
    <w:rsid w:val="007D4007"/>
    <w:rsid w:val="007D40A8"/>
    <w:rsid w:val="007D40FA"/>
    <w:rsid w:val="007D413B"/>
    <w:rsid w:val="007D432A"/>
    <w:rsid w:val="007D4812"/>
    <w:rsid w:val="007D497A"/>
    <w:rsid w:val="007D4A1A"/>
    <w:rsid w:val="007D4A65"/>
    <w:rsid w:val="007D4B03"/>
    <w:rsid w:val="007D4B5B"/>
    <w:rsid w:val="007D4C68"/>
    <w:rsid w:val="007D4D6E"/>
    <w:rsid w:val="007D4EE3"/>
    <w:rsid w:val="007D4F6F"/>
    <w:rsid w:val="007D4FBB"/>
    <w:rsid w:val="007D5125"/>
    <w:rsid w:val="007D5130"/>
    <w:rsid w:val="007D52B3"/>
    <w:rsid w:val="007D52CF"/>
    <w:rsid w:val="007D5501"/>
    <w:rsid w:val="007D55D3"/>
    <w:rsid w:val="007D58E6"/>
    <w:rsid w:val="007D5963"/>
    <w:rsid w:val="007D5AB1"/>
    <w:rsid w:val="007D5ABB"/>
    <w:rsid w:val="007D5C32"/>
    <w:rsid w:val="007D5EF7"/>
    <w:rsid w:val="007D6062"/>
    <w:rsid w:val="007D6070"/>
    <w:rsid w:val="007D616D"/>
    <w:rsid w:val="007D6212"/>
    <w:rsid w:val="007D62C2"/>
    <w:rsid w:val="007D639D"/>
    <w:rsid w:val="007D6482"/>
    <w:rsid w:val="007D6570"/>
    <w:rsid w:val="007D6A16"/>
    <w:rsid w:val="007D6A36"/>
    <w:rsid w:val="007D6D70"/>
    <w:rsid w:val="007D6D7E"/>
    <w:rsid w:val="007D6F92"/>
    <w:rsid w:val="007D6FCE"/>
    <w:rsid w:val="007D708E"/>
    <w:rsid w:val="007D74F7"/>
    <w:rsid w:val="007D752F"/>
    <w:rsid w:val="007D756A"/>
    <w:rsid w:val="007D7575"/>
    <w:rsid w:val="007D75EC"/>
    <w:rsid w:val="007D7603"/>
    <w:rsid w:val="007D7619"/>
    <w:rsid w:val="007D77B4"/>
    <w:rsid w:val="007D7884"/>
    <w:rsid w:val="007D7B0B"/>
    <w:rsid w:val="007D7CD8"/>
    <w:rsid w:val="007D7D50"/>
    <w:rsid w:val="007D7D9C"/>
    <w:rsid w:val="007E00A6"/>
    <w:rsid w:val="007E00DD"/>
    <w:rsid w:val="007E01F1"/>
    <w:rsid w:val="007E028C"/>
    <w:rsid w:val="007E0356"/>
    <w:rsid w:val="007E05A2"/>
    <w:rsid w:val="007E061C"/>
    <w:rsid w:val="007E0637"/>
    <w:rsid w:val="007E0655"/>
    <w:rsid w:val="007E073C"/>
    <w:rsid w:val="007E0820"/>
    <w:rsid w:val="007E0AE7"/>
    <w:rsid w:val="007E0C84"/>
    <w:rsid w:val="007E0CBD"/>
    <w:rsid w:val="007E0CC4"/>
    <w:rsid w:val="007E0E25"/>
    <w:rsid w:val="007E0FF5"/>
    <w:rsid w:val="007E1051"/>
    <w:rsid w:val="007E1248"/>
    <w:rsid w:val="007E129A"/>
    <w:rsid w:val="007E13A0"/>
    <w:rsid w:val="007E13F1"/>
    <w:rsid w:val="007E1426"/>
    <w:rsid w:val="007E1727"/>
    <w:rsid w:val="007E1973"/>
    <w:rsid w:val="007E1A1B"/>
    <w:rsid w:val="007E1C29"/>
    <w:rsid w:val="007E1C41"/>
    <w:rsid w:val="007E1EBA"/>
    <w:rsid w:val="007E1ED9"/>
    <w:rsid w:val="007E1F11"/>
    <w:rsid w:val="007E2504"/>
    <w:rsid w:val="007E290C"/>
    <w:rsid w:val="007E29D7"/>
    <w:rsid w:val="007E2C7A"/>
    <w:rsid w:val="007E2D7E"/>
    <w:rsid w:val="007E2DD9"/>
    <w:rsid w:val="007E2F87"/>
    <w:rsid w:val="007E2FD1"/>
    <w:rsid w:val="007E304A"/>
    <w:rsid w:val="007E3165"/>
    <w:rsid w:val="007E317A"/>
    <w:rsid w:val="007E3198"/>
    <w:rsid w:val="007E3311"/>
    <w:rsid w:val="007E3387"/>
    <w:rsid w:val="007E3408"/>
    <w:rsid w:val="007E3652"/>
    <w:rsid w:val="007E3769"/>
    <w:rsid w:val="007E37DF"/>
    <w:rsid w:val="007E3845"/>
    <w:rsid w:val="007E3947"/>
    <w:rsid w:val="007E3975"/>
    <w:rsid w:val="007E3990"/>
    <w:rsid w:val="007E3A3E"/>
    <w:rsid w:val="007E3CD7"/>
    <w:rsid w:val="007E3CFF"/>
    <w:rsid w:val="007E3D24"/>
    <w:rsid w:val="007E3DFE"/>
    <w:rsid w:val="007E3E29"/>
    <w:rsid w:val="007E4034"/>
    <w:rsid w:val="007E4080"/>
    <w:rsid w:val="007E40E3"/>
    <w:rsid w:val="007E4147"/>
    <w:rsid w:val="007E4164"/>
    <w:rsid w:val="007E4194"/>
    <w:rsid w:val="007E4336"/>
    <w:rsid w:val="007E4448"/>
    <w:rsid w:val="007E44AD"/>
    <w:rsid w:val="007E4597"/>
    <w:rsid w:val="007E4677"/>
    <w:rsid w:val="007E46B2"/>
    <w:rsid w:val="007E4710"/>
    <w:rsid w:val="007E4719"/>
    <w:rsid w:val="007E4780"/>
    <w:rsid w:val="007E4814"/>
    <w:rsid w:val="007E487D"/>
    <w:rsid w:val="007E4926"/>
    <w:rsid w:val="007E4956"/>
    <w:rsid w:val="007E49EB"/>
    <w:rsid w:val="007E49F1"/>
    <w:rsid w:val="007E4BEB"/>
    <w:rsid w:val="007E4DBD"/>
    <w:rsid w:val="007E4EE6"/>
    <w:rsid w:val="007E4EEE"/>
    <w:rsid w:val="007E4F7A"/>
    <w:rsid w:val="007E50BE"/>
    <w:rsid w:val="007E50CB"/>
    <w:rsid w:val="007E515E"/>
    <w:rsid w:val="007E5168"/>
    <w:rsid w:val="007E521E"/>
    <w:rsid w:val="007E5239"/>
    <w:rsid w:val="007E523B"/>
    <w:rsid w:val="007E5269"/>
    <w:rsid w:val="007E5407"/>
    <w:rsid w:val="007E555C"/>
    <w:rsid w:val="007E57AD"/>
    <w:rsid w:val="007E57BE"/>
    <w:rsid w:val="007E58D6"/>
    <w:rsid w:val="007E5993"/>
    <w:rsid w:val="007E59A1"/>
    <w:rsid w:val="007E5AED"/>
    <w:rsid w:val="007E5B2E"/>
    <w:rsid w:val="007E5C72"/>
    <w:rsid w:val="007E5D98"/>
    <w:rsid w:val="007E5F2D"/>
    <w:rsid w:val="007E5F5C"/>
    <w:rsid w:val="007E5F81"/>
    <w:rsid w:val="007E5FD2"/>
    <w:rsid w:val="007E6025"/>
    <w:rsid w:val="007E603A"/>
    <w:rsid w:val="007E61A4"/>
    <w:rsid w:val="007E6291"/>
    <w:rsid w:val="007E63DF"/>
    <w:rsid w:val="007E64AB"/>
    <w:rsid w:val="007E6690"/>
    <w:rsid w:val="007E6771"/>
    <w:rsid w:val="007E67C3"/>
    <w:rsid w:val="007E68A8"/>
    <w:rsid w:val="007E6929"/>
    <w:rsid w:val="007E6AFB"/>
    <w:rsid w:val="007E6B53"/>
    <w:rsid w:val="007E6BB3"/>
    <w:rsid w:val="007E6D0E"/>
    <w:rsid w:val="007E6DB3"/>
    <w:rsid w:val="007E6E8F"/>
    <w:rsid w:val="007E6F73"/>
    <w:rsid w:val="007E6F8B"/>
    <w:rsid w:val="007E700F"/>
    <w:rsid w:val="007E7010"/>
    <w:rsid w:val="007E70C6"/>
    <w:rsid w:val="007E7287"/>
    <w:rsid w:val="007E72FC"/>
    <w:rsid w:val="007E72FD"/>
    <w:rsid w:val="007E73FA"/>
    <w:rsid w:val="007E74F9"/>
    <w:rsid w:val="007E7506"/>
    <w:rsid w:val="007E754C"/>
    <w:rsid w:val="007E7605"/>
    <w:rsid w:val="007E7629"/>
    <w:rsid w:val="007E76A6"/>
    <w:rsid w:val="007E7731"/>
    <w:rsid w:val="007E7768"/>
    <w:rsid w:val="007E7951"/>
    <w:rsid w:val="007E7D4D"/>
    <w:rsid w:val="007F0040"/>
    <w:rsid w:val="007F0167"/>
    <w:rsid w:val="007F01E4"/>
    <w:rsid w:val="007F02A1"/>
    <w:rsid w:val="007F02C9"/>
    <w:rsid w:val="007F0372"/>
    <w:rsid w:val="007F0787"/>
    <w:rsid w:val="007F0792"/>
    <w:rsid w:val="007F07C6"/>
    <w:rsid w:val="007F07D4"/>
    <w:rsid w:val="007F080F"/>
    <w:rsid w:val="007F0951"/>
    <w:rsid w:val="007F0C4D"/>
    <w:rsid w:val="007F0C9E"/>
    <w:rsid w:val="007F0CD9"/>
    <w:rsid w:val="007F0D5A"/>
    <w:rsid w:val="007F0EB5"/>
    <w:rsid w:val="007F0FD4"/>
    <w:rsid w:val="007F1113"/>
    <w:rsid w:val="007F11F6"/>
    <w:rsid w:val="007F11F7"/>
    <w:rsid w:val="007F1294"/>
    <w:rsid w:val="007F1677"/>
    <w:rsid w:val="007F168C"/>
    <w:rsid w:val="007F1A8C"/>
    <w:rsid w:val="007F1B37"/>
    <w:rsid w:val="007F1C75"/>
    <w:rsid w:val="007F1D51"/>
    <w:rsid w:val="007F1F3F"/>
    <w:rsid w:val="007F2005"/>
    <w:rsid w:val="007F2071"/>
    <w:rsid w:val="007F20EC"/>
    <w:rsid w:val="007F226B"/>
    <w:rsid w:val="007F23A3"/>
    <w:rsid w:val="007F23B2"/>
    <w:rsid w:val="007F243C"/>
    <w:rsid w:val="007F2544"/>
    <w:rsid w:val="007F2588"/>
    <w:rsid w:val="007F25EB"/>
    <w:rsid w:val="007F26CB"/>
    <w:rsid w:val="007F28F5"/>
    <w:rsid w:val="007F29C4"/>
    <w:rsid w:val="007F2A3D"/>
    <w:rsid w:val="007F2A61"/>
    <w:rsid w:val="007F2A65"/>
    <w:rsid w:val="007F2ACA"/>
    <w:rsid w:val="007F2B5A"/>
    <w:rsid w:val="007F2D4D"/>
    <w:rsid w:val="007F2D63"/>
    <w:rsid w:val="007F2D89"/>
    <w:rsid w:val="007F2DF0"/>
    <w:rsid w:val="007F2E60"/>
    <w:rsid w:val="007F2F80"/>
    <w:rsid w:val="007F3061"/>
    <w:rsid w:val="007F3205"/>
    <w:rsid w:val="007F3273"/>
    <w:rsid w:val="007F32DA"/>
    <w:rsid w:val="007F3565"/>
    <w:rsid w:val="007F35A6"/>
    <w:rsid w:val="007F37B7"/>
    <w:rsid w:val="007F389B"/>
    <w:rsid w:val="007F3C6A"/>
    <w:rsid w:val="007F3F52"/>
    <w:rsid w:val="007F3FE9"/>
    <w:rsid w:val="007F4279"/>
    <w:rsid w:val="007F429E"/>
    <w:rsid w:val="007F4324"/>
    <w:rsid w:val="007F4373"/>
    <w:rsid w:val="007F44E7"/>
    <w:rsid w:val="007F4549"/>
    <w:rsid w:val="007F4608"/>
    <w:rsid w:val="007F4BE2"/>
    <w:rsid w:val="007F4CC4"/>
    <w:rsid w:val="007F4E1D"/>
    <w:rsid w:val="007F4FFE"/>
    <w:rsid w:val="007F507D"/>
    <w:rsid w:val="007F5183"/>
    <w:rsid w:val="007F51A7"/>
    <w:rsid w:val="007F529A"/>
    <w:rsid w:val="007F537D"/>
    <w:rsid w:val="007F5447"/>
    <w:rsid w:val="007F54D1"/>
    <w:rsid w:val="007F55A7"/>
    <w:rsid w:val="007F55CD"/>
    <w:rsid w:val="007F56AE"/>
    <w:rsid w:val="007F5856"/>
    <w:rsid w:val="007F5889"/>
    <w:rsid w:val="007F593B"/>
    <w:rsid w:val="007F5BA4"/>
    <w:rsid w:val="007F5CBC"/>
    <w:rsid w:val="007F5E26"/>
    <w:rsid w:val="007F5F17"/>
    <w:rsid w:val="007F5F34"/>
    <w:rsid w:val="007F611D"/>
    <w:rsid w:val="007F61A3"/>
    <w:rsid w:val="007F6291"/>
    <w:rsid w:val="007F63A0"/>
    <w:rsid w:val="007F63CC"/>
    <w:rsid w:val="007F640E"/>
    <w:rsid w:val="007F64A5"/>
    <w:rsid w:val="007F64B8"/>
    <w:rsid w:val="007F64EB"/>
    <w:rsid w:val="007F6756"/>
    <w:rsid w:val="007F6A40"/>
    <w:rsid w:val="007F6E23"/>
    <w:rsid w:val="007F6EE1"/>
    <w:rsid w:val="007F6F0B"/>
    <w:rsid w:val="007F6F67"/>
    <w:rsid w:val="007F713C"/>
    <w:rsid w:val="007F7395"/>
    <w:rsid w:val="007F769D"/>
    <w:rsid w:val="007F76BF"/>
    <w:rsid w:val="007F7718"/>
    <w:rsid w:val="007F7767"/>
    <w:rsid w:val="007F7A93"/>
    <w:rsid w:val="007F7BA2"/>
    <w:rsid w:val="007F7C1F"/>
    <w:rsid w:val="007F7CA6"/>
    <w:rsid w:val="007F7D6A"/>
    <w:rsid w:val="007F7D6E"/>
    <w:rsid w:val="007F7DD9"/>
    <w:rsid w:val="007F7E4B"/>
    <w:rsid w:val="007F7E71"/>
    <w:rsid w:val="007F7EA2"/>
    <w:rsid w:val="00800163"/>
    <w:rsid w:val="0080017C"/>
    <w:rsid w:val="008003B4"/>
    <w:rsid w:val="0080045E"/>
    <w:rsid w:val="00800551"/>
    <w:rsid w:val="00800822"/>
    <w:rsid w:val="0080094D"/>
    <w:rsid w:val="00800994"/>
    <w:rsid w:val="008009B4"/>
    <w:rsid w:val="008009CF"/>
    <w:rsid w:val="00800A7E"/>
    <w:rsid w:val="00800B61"/>
    <w:rsid w:val="00800BE1"/>
    <w:rsid w:val="00800C6B"/>
    <w:rsid w:val="00800D9C"/>
    <w:rsid w:val="00800DE5"/>
    <w:rsid w:val="00800DE7"/>
    <w:rsid w:val="00800F92"/>
    <w:rsid w:val="0080107B"/>
    <w:rsid w:val="0080143F"/>
    <w:rsid w:val="0080171E"/>
    <w:rsid w:val="008017E7"/>
    <w:rsid w:val="008019C0"/>
    <w:rsid w:val="00801AAA"/>
    <w:rsid w:val="00801ABB"/>
    <w:rsid w:val="00801B0F"/>
    <w:rsid w:val="00801B34"/>
    <w:rsid w:val="00801B56"/>
    <w:rsid w:val="00801B8D"/>
    <w:rsid w:val="00801D0B"/>
    <w:rsid w:val="00801D0F"/>
    <w:rsid w:val="00801DCE"/>
    <w:rsid w:val="00801EB3"/>
    <w:rsid w:val="00801EC2"/>
    <w:rsid w:val="00801FB1"/>
    <w:rsid w:val="00801FD6"/>
    <w:rsid w:val="00802021"/>
    <w:rsid w:val="0080211B"/>
    <w:rsid w:val="008021D9"/>
    <w:rsid w:val="0080242E"/>
    <w:rsid w:val="008024AF"/>
    <w:rsid w:val="008024BD"/>
    <w:rsid w:val="0080256A"/>
    <w:rsid w:val="0080263D"/>
    <w:rsid w:val="008026B2"/>
    <w:rsid w:val="008026D1"/>
    <w:rsid w:val="0080270D"/>
    <w:rsid w:val="00802773"/>
    <w:rsid w:val="00802803"/>
    <w:rsid w:val="0080281B"/>
    <w:rsid w:val="008029C8"/>
    <w:rsid w:val="008029E4"/>
    <w:rsid w:val="00802AC5"/>
    <w:rsid w:val="00802B4E"/>
    <w:rsid w:val="00802BB6"/>
    <w:rsid w:val="00802C0A"/>
    <w:rsid w:val="00802C96"/>
    <w:rsid w:val="00802D6E"/>
    <w:rsid w:val="00802D92"/>
    <w:rsid w:val="00802E3A"/>
    <w:rsid w:val="00802EBE"/>
    <w:rsid w:val="00802FC6"/>
    <w:rsid w:val="0080313F"/>
    <w:rsid w:val="00803365"/>
    <w:rsid w:val="008033FD"/>
    <w:rsid w:val="0080352F"/>
    <w:rsid w:val="00803553"/>
    <w:rsid w:val="008035E7"/>
    <w:rsid w:val="00803619"/>
    <w:rsid w:val="00803625"/>
    <w:rsid w:val="008036A1"/>
    <w:rsid w:val="0080371F"/>
    <w:rsid w:val="0080373D"/>
    <w:rsid w:val="00803783"/>
    <w:rsid w:val="00803829"/>
    <w:rsid w:val="00803BA8"/>
    <w:rsid w:val="00803BAD"/>
    <w:rsid w:val="00803CBB"/>
    <w:rsid w:val="00803D7D"/>
    <w:rsid w:val="00803EEA"/>
    <w:rsid w:val="00804009"/>
    <w:rsid w:val="008040D6"/>
    <w:rsid w:val="00804166"/>
    <w:rsid w:val="00804286"/>
    <w:rsid w:val="0080434E"/>
    <w:rsid w:val="008045B3"/>
    <w:rsid w:val="00804602"/>
    <w:rsid w:val="0080468E"/>
    <w:rsid w:val="008048E6"/>
    <w:rsid w:val="0080495D"/>
    <w:rsid w:val="008049E3"/>
    <w:rsid w:val="00804AA5"/>
    <w:rsid w:val="00804BB8"/>
    <w:rsid w:val="00804D12"/>
    <w:rsid w:val="00804E6E"/>
    <w:rsid w:val="00804F96"/>
    <w:rsid w:val="00805104"/>
    <w:rsid w:val="0080527D"/>
    <w:rsid w:val="00805550"/>
    <w:rsid w:val="00805776"/>
    <w:rsid w:val="00805782"/>
    <w:rsid w:val="00805789"/>
    <w:rsid w:val="008057FD"/>
    <w:rsid w:val="0080582B"/>
    <w:rsid w:val="0080594D"/>
    <w:rsid w:val="008059E0"/>
    <w:rsid w:val="00806068"/>
    <w:rsid w:val="008062E9"/>
    <w:rsid w:val="0080632E"/>
    <w:rsid w:val="00806348"/>
    <w:rsid w:val="00806367"/>
    <w:rsid w:val="00806592"/>
    <w:rsid w:val="008065B8"/>
    <w:rsid w:val="00806630"/>
    <w:rsid w:val="008067AA"/>
    <w:rsid w:val="00806BF0"/>
    <w:rsid w:val="00806CBC"/>
    <w:rsid w:val="00806DCF"/>
    <w:rsid w:val="00806F7C"/>
    <w:rsid w:val="00806FF8"/>
    <w:rsid w:val="00807006"/>
    <w:rsid w:val="00807073"/>
    <w:rsid w:val="008070C4"/>
    <w:rsid w:val="00807116"/>
    <w:rsid w:val="00807543"/>
    <w:rsid w:val="008075BA"/>
    <w:rsid w:val="008075EF"/>
    <w:rsid w:val="0080762E"/>
    <w:rsid w:val="00807773"/>
    <w:rsid w:val="00807830"/>
    <w:rsid w:val="00807883"/>
    <w:rsid w:val="008078D4"/>
    <w:rsid w:val="008078E6"/>
    <w:rsid w:val="0080793B"/>
    <w:rsid w:val="0080794D"/>
    <w:rsid w:val="00807B09"/>
    <w:rsid w:val="00807C0C"/>
    <w:rsid w:val="00807D46"/>
    <w:rsid w:val="00807DA2"/>
    <w:rsid w:val="00807F44"/>
    <w:rsid w:val="00807F8D"/>
    <w:rsid w:val="00807FCD"/>
    <w:rsid w:val="0081014D"/>
    <w:rsid w:val="00810155"/>
    <w:rsid w:val="00810292"/>
    <w:rsid w:val="008102A6"/>
    <w:rsid w:val="008102DC"/>
    <w:rsid w:val="00810307"/>
    <w:rsid w:val="008103AB"/>
    <w:rsid w:val="008104B0"/>
    <w:rsid w:val="008104F7"/>
    <w:rsid w:val="008107D8"/>
    <w:rsid w:val="00810892"/>
    <w:rsid w:val="008108B8"/>
    <w:rsid w:val="008108DB"/>
    <w:rsid w:val="008109EE"/>
    <w:rsid w:val="00810B34"/>
    <w:rsid w:val="00810C4C"/>
    <w:rsid w:val="00810DAB"/>
    <w:rsid w:val="00810F41"/>
    <w:rsid w:val="00810FDC"/>
    <w:rsid w:val="00810FF6"/>
    <w:rsid w:val="00811136"/>
    <w:rsid w:val="0081133A"/>
    <w:rsid w:val="00811353"/>
    <w:rsid w:val="00811762"/>
    <w:rsid w:val="00811849"/>
    <w:rsid w:val="0081184A"/>
    <w:rsid w:val="0081185E"/>
    <w:rsid w:val="008119DE"/>
    <w:rsid w:val="00811A5E"/>
    <w:rsid w:val="00811AEA"/>
    <w:rsid w:val="00811C80"/>
    <w:rsid w:val="00811CBF"/>
    <w:rsid w:val="00811CF1"/>
    <w:rsid w:val="00811D37"/>
    <w:rsid w:val="00811D99"/>
    <w:rsid w:val="00811DBD"/>
    <w:rsid w:val="00811DE2"/>
    <w:rsid w:val="00811DE6"/>
    <w:rsid w:val="008120B4"/>
    <w:rsid w:val="00812123"/>
    <w:rsid w:val="00812180"/>
    <w:rsid w:val="0081223E"/>
    <w:rsid w:val="0081240B"/>
    <w:rsid w:val="00812650"/>
    <w:rsid w:val="00812903"/>
    <w:rsid w:val="008129CF"/>
    <w:rsid w:val="008129DB"/>
    <w:rsid w:val="008129F6"/>
    <w:rsid w:val="00812A9B"/>
    <w:rsid w:val="00812AD7"/>
    <w:rsid w:val="00812D63"/>
    <w:rsid w:val="00812D99"/>
    <w:rsid w:val="00813351"/>
    <w:rsid w:val="008133B4"/>
    <w:rsid w:val="00813438"/>
    <w:rsid w:val="008135CC"/>
    <w:rsid w:val="008135DB"/>
    <w:rsid w:val="00813630"/>
    <w:rsid w:val="00813691"/>
    <w:rsid w:val="00813937"/>
    <w:rsid w:val="008139C3"/>
    <w:rsid w:val="00813B83"/>
    <w:rsid w:val="00813C34"/>
    <w:rsid w:val="00813D65"/>
    <w:rsid w:val="00813E22"/>
    <w:rsid w:val="00813EE2"/>
    <w:rsid w:val="00813FEE"/>
    <w:rsid w:val="00814020"/>
    <w:rsid w:val="008142FD"/>
    <w:rsid w:val="008143B3"/>
    <w:rsid w:val="008143B4"/>
    <w:rsid w:val="008145BE"/>
    <w:rsid w:val="008147E9"/>
    <w:rsid w:val="00814992"/>
    <w:rsid w:val="00814B10"/>
    <w:rsid w:val="00814B8C"/>
    <w:rsid w:val="00814BAC"/>
    <w:rsid w:val="00814BBB"/>
    <w:rsid w:val="00814ED8"/>
    <w:rsid w:val="00814F53"/>
    <w:rsid w:val="00814F73"/>
    <w:rsid w:val="00814FAB"/>
    <w:rsid w:val="0081524A"/>
    <w:rsid w:val="008153EB"/>
    <w:rsid w:val="00815411"/>
    <w:rsid w:val="0081548F"/>
    <w:rsid w:val="008154BE"/>
    <w:rsid w:val="00815526"/>
    <w:rsid w:val="00815675"/>
    <w:rsid w:val="00815811"/>
    <w:rsid w:val="0081584C"/>
    <w:rsid w:val="008158BC"/>
    <w:rsid w:val="008158F1"/>
    <w:rsid w:val="008159D5"/>
    <w:rsid w:val="00815A32"/>
    <w:rsid w:val="00815B64"/>
    <w:rsid w:val="00815B80"/>
    <w:rsid w:val="00815BFD"/>
    <w:rsid w:val="00815C41"/>
    <w:rsid w:val="00815C59"/>
    <w:rsid w:val="00815C6A"/>
    <w:rsid w:val="00815CDA"/>
    <w:rsid w:val="00815F9E"/>
    <w:rsid w:val="00815FE9"/>
    <w:rsid w:val="0081602E"/>
    <w:rsid w:val="00816086"/>
    <w:rsid w:val="00816268"/>
    <w:rsid w:val="008162A0"/>
    <w:rsid w:val="00816459"/>
    <w:rsid w:val="0081645C"/>
    <w:rsid w:val="008164F0"/>
    <w:rsid w:val="008165D0"/>
    <w:rsid w:val="008166F3"/>
    <w:rsid w:val="00816773"/>
    <w:rsid w:val="0081679F"/>
    <w:rsid w:val="00816845"/>
    <w:rsid w:val="008168D6"/>
    <w:rsid w:val="00816998"/>
    <w:rsid w:val="008169CF"/>
    <w:rsid w:val="00816C04"/>
    <w:rsid w:val="00816C82"/>
    <w:rsid w:val="00816CEB"/>
    <w:rsid w:val="00816D27"/>
    <w:rsid w:val="00816F90"/>
    <w:rsid w:val="008170D6"/>
    <w:rsid w:val="00817150"/>
    <w:rsid w:val="00817226"/>
    <w:rsid w:val="00817296"/>
    <w:rsid w:val="00817310"/>
    <w:rsid w:val="008174DD"/>
    <w:rsid w:val="008175F1"/>
    <w:rsid w:val="00817608"/>
    <w:rsid w:val="00817625"/>
    <w:rsid w:val="00817752"/>
    <w:rsid w:val="0081777D"/>
    <w:rsid w:val="0081799B"/>
    <w:rsid w:val="00817A0F"/>
    <w:rsid w:val="00817A38"/>
    <w:rsid w:val="00817A5B"/>
    <w:rsid w:val="00817A8E"/>
    <w:rsid w:val="00817B8C"/>
    <w:rsid w:val="00817BB4"/>
    <w:rsid w:val="00817FCE"/>
    <w:rsid w:val="0082013E"/>
    <w:rsid w:val="0082017D"/>
    <w:rsid w:val="00820187"/>
    <w:rsid w:val="008206C6"/>
    <w:rsid w:val="008206C7"/>
    <w:rsid w:val="00820772"/>
    <w:rsid w:val="008207D6"/>
    <w:rsid w:val="00820BC3"/>
    <w:rsid w:val="00820C42"/>
    <w:rsid w:val="00820D58"/>
    <w:rsid w:val="00820DAB"/>
    <w:rsid w:val="008210F8"/>
    <w:rsid w:val="008211B7"/>
    <w:rsid w:val="008211CE"/>
    <w:rsid w:val="00821345"/>
    <w:rsid w:val="008213C8"/>
    <w:rsid w:val="00821408"/>
    <w:rsid w:val="00821464"/>
    <w:rsid w:val="0082147E"/>
    <w:rsid w:val="00821647"/>
    <w:rsid w:val="00821761"/>
    <w:rsid w:val="008218C8"/>
    <w:rsid w:val="00821940"/>
    <w:rsid w:val="00821C7D"/>
    <w:rsid w:val="00821DE5"/>
    <w:rsid w:val="00821E41"/>
    <w:rsid w:val="00821E5F"/>
    <w:rsid w:val="00821F11"/>
    <w:rsid w:val="0082205B"/>
    <w:rsid w:val="00822065"/>
    <w:rsid w:val="00822162"/>
    <w:rsid w:val="00822475"/>
    <w:rsid w:val="0082259D"/>
    <w:rsid w:val="00822616"/>
    <w:rsid w:val="00822924"/>
    <w:rsid w:val="00822CE9"/>
    <w:rsid w:val="00822CF0"/>
    <w:rsid w:val="00822D4F"/>
    <w:rsid w:val="00822DB1"/>
    <w:rsid w:val="00822DC8"/>
    <w:rsid w:val="00822E63"/>
    <w:rsid w:val="00822F31"/>
    <w:rsid w:val="00822F89"/>
    <w:rsid w:val="00823098"/>
    <w:rsid w:val="008233C5"/>
    <w:rsid w:val="00823602"/>
    <w:rsid w:val="008236E8"/>
    <w:rsid w:val="0082374D"/>
    <w:rsid w:val="0082385D"/>
    <w:rsid w:val="00823A2A"/>
    <w:rsid w:val="00823B84"/>
    <w:rsid w:val="00823D0C"/>
    <w:rsid w:val="00823F7D"/>
    <w:rsid w:val="00824320"/>
    <w:rsid w:val="008243B3"/>
    <w:rsid w:val="008243E6"/>
    <w:rsid w:val="008244EF"/>
    <w:rsid w:val="008244F1"/>
    <w:rsid w:val="0082465F"/>
    <w:rsid w:val="00824762"/>
    <w:rsid w:val="00824871"/>
    <w:rsid w:val="0082490B"/>
    <w:rsid w:val="008249FF"/>
    <w:rsid w:val="00824B4F"/>
    <w:rsid w:val="00824C21"/>
    <w:rsid w:val="00824C7F"/>
    <w:rsid w:val="00824CE2"/>
    <w:rsid w:val="00824D49"/>
    <w:rsid w:val="00824D70"/>
    <w:rsid w:val="00824F2D"/>
    <w:rsid w:val="00825169"/>
    <w:rsid w:val="00825238"/>
    <w:rsid w:val="0082523C"/>
    <w:rsid w:val="0082531F"/>
    <w:rsid w:val="0082534A"/>
    <w:rsid w:val="00825358"/>
    <w:rsid w:val="008253EC"/>
    <w:rsid w:val="0082552F"/>
    <w:rsid w:val="00825657"/>
    <w:rsid w:val="00825707"/>
    <w:rsid w:val="00825767"/>
    <w:rsid w:val="00825910"/>
    <w:rsid w:val="00825B09"/>
    <w:rsid w:val="00825C36"/>
    <w:rsid w:val="00825C6F"/>
    <w:rsid w:val="00825C9A"/>
    <w:rsid w:val="00825EC4"/>
    <w:rsid w:val="00825F3B"/>
    <w:rsid w:val="008260A7"/>
    <w:rsid w:val="00826281"/>
    <w:rsid w:val="00826346"/>
    <w:rsid w:val="00826373"/>
    <w:rsid w:val="00826459"/>
    <w:rsid w:val="008264FE"/>
    <w:rsid w:val="00826857"/>
    <w:rsid w:val="00826875"/>
    <w:rsid w:val="00826956"/>
    <w:rsid w:val="00826988"/>
    <w:rsid w:val="008269BC"/>
    <w:rsid w:val="008269C8"/>
    <w:rsid w:val="00826C79"/>
    <w:rsid w:val="00826CB8"/>
    <w:rsid w:val="00826D41"/>
    <w:rsid w:val="00826DA4"/>
    <w:rsid w:val="00826DB8"/>
    <w:rsid w:val="008270BC"/>
    <w:rsid w:val="00827203"/>
    <w:rsid w:val="0082730C"/>
    <w:rsid w:val="0082732E"/>
    <w:rsid w:val="00827334"/>
    <w:rsid w:val="008275C9"/>
    <w:rsid w:val="00827758"/>
    <w:rsid w:val="0082792D"/>
    <w:rsid w:val="00827AE7"/>
    <w:rsid w:val="00827CCD"/>
    <w:rsid w:val="00827D3B"/>
    <w:rsid w:val="00827E2F"/>
    <w:rsid w:val="00827ED0"/>
    <w:rsid w:val="00830217"/>
    <w:rsid w:val="0083032D"/>
    <w:rsid w:val="00830527"/>
    <w:rsid w:val="0083057E"/>
    <w:rsid w:val="008308A4"/>
    <w:rsid w:val="00830D45"/>
    <w:rsid w:val="00830E2C"/>
    <w:rsid w:val="00830E79"/>
    <w:rsid w:val="00830E7D"/>
    <w:rsid w:val="00830EA7"/>
    <w:rsid w:val="00830FE9"/>
    <w:rsid w:val="008312A0"/>
    <w:rsid w:val="008312FD"/>
    <w:rsid w:val="0083190A"/>
    <w:rsid w:val="0083196C"/>
    <w:rsid w:val="008319E5"/>
    <w:rsid w:val="008319FF"/>
    <w:rsid w:val="00831B77"/>
    <w:rsid w:val="00831BF3"/>
    <w:rsid w:val="00831C6D"/>
    <w:rsid w:val="00831C73"/>
    <w:rsid w:val="00831D5E"/>
    <w:rsid w:val="00831DE4"/>
    <w:rsid w:val="00831FB1"/>
    <w:rsid w:val="0083200B"/>
    <w:rsid w:val="0083208A"/>
    <w:rsid w:val="008320BB"/>
    <w:rsid w:val="00832183"/>
    <w:rsid w:val="008321B1"/>
    <w:rsid w:val="0083232F"/>
    <w:rsid w:val="00832375"/>
    <w:rsid w:val="008323A0"/>
    <w:rsid w:val="00832464"/>
    <w:rsid w:val="00832468"/>
    <w:rsid w:val="00832478"/>
    <w:rsid w:val="0083256E"/>
    <w:rsid w:val="00832AB9"/>
    <w:rsid w:val="00832B46"/>
    <w:rsid w:val="00832B6B"/>
    <w:rsid w:val="00832B6F"/>
    <w:rsid w:val="00832B9F"/>
    <w:rsid w:val="00832D41"/>
    <w:rsid w:val="00832D61"/>
    <w:rsid w:val="00832E21"/>
    <w:rsid w:val="00832FB0"/>
    <w:rsid w:val="0083301D"/>
    <w:rsid w:val="00833060"/>
    <w:rsid w:val="008330F3"/>
    <w:rsid w:val="00833207"/>
    <w:rsid w:val="008335DE"/>
    <w:rsid w:val="008335E7"/>
    <w:rsid w:val="00833BA9"/>
    <w:rsid w:val="00833BC2"/>
    <w:rsid w:val="00833D4F"/>
    <w:rsid w:val="00833E04"/>
    <w:rsid w:val="00833E7C"/>
    <w:rsid w:val="00833F7E"/>
    <w:rsid w:val="0083418D"/>
    <w:rsid w:val="00834365"/>
    <w:rsid w:val="00834434"/>
    <w:rsid w:val="00834454"/>
    <w:rsid w:val="00834529"/>
    <w:rsid w:val="00834579"/>
    <w:rsid w:val="008345C6"/>
    <w:rsid w:val="008346ED"/>
    <w:rsid w:val="0083472B"/>
    <w:rsid w:val="008347C3"/>
    <w:rsid w:val="00834DE8"/>
    <w:rsid w:val="00834F3C"/>
    <w:rsid w:val="008351CD"/>
    <w:rsid w:val="008354DA"/>
    <w:rsid w:val="008354E1"/>
    <w:rsid w:val="008355C0"/>
    <w:rsid w:val="008355CA"/>
    <w:rsid w:val="00835628"/>
    <w:rsid w:val="00835698"/>
    <w:rsid w:val="008356A9"/>
    <w:rsid w:val="008356DF"/>
    <w:rsid w:val="0083585E"/>
    <w:rsid w:val="008358CC"/>
    <w:rsid w:val="008358EE"/>
    <w:rsid w:val="008359CA"/>
    <w:rsid w:val="008359D9"/>
    <w:rsid w:val="00835A73"/>
    <w:rsid w:val="00835C3B"/>
    <w:rsid w:val="00835C3F"/>
    <w:rsid w:val="00835E31"/>
    <w:rsid w:val="00835E66"/>
    <w:rsid w:val="00835E6D"/>
    <w:rsid w:val="00835EE7"/>
    <w:rsid w:val="0083609C"/>
    <w:rsid w:val="00836195"/>
    <w:rsid w:val="008363B5"/>
    <w:rsid w:val="00836497"/>
    <w:rsid w:val="00836791"/>
    <w:rsid w:val="0083685D"/>
    <w:rsid w:val="00836922"/>
    <w:rsid w:val="00836A8D"/>
    <w:rsid w:val="00836B2F"/>
    <w:rsid w:val="00836C02"/>
    <w:rsid w:val="00836DB8"/>
    <w:rsid w:val="00836DBF"/>
    <w:rsid w:val="00836E55"/>
    <w:rsid w:val="00837016"/>
    <w:rsid w:val="008371C7"/>
    <w:rsid w:val="008372A0"/>
    <w:rsid w:val="008372F5"/>
    <w:rsid w:val="00837363"/>
    <w:rsid w:val="0083737A"/>
    <w:rsid w:val="008375B8"/>
    <w:rsid w:val="00837877"/>
    <w:rsid w:val="008378E9"/>
    <w:rsid w:val="00837AA2"/>
    <w:rsid w:val="00837C06"/>
    <w:rsid w:val="00837D31"/>
    <w:rsid w:val="00837D67"/>
    <w:rsid w:val="00837E09"/>
    <w:rsid w:val="00837F11"/>
    <w:rsid w:val="00837F4C"/>
    <w:rsid w:val="00837F7C"/>
    <w:rsid w:val="00837F95"/>
    <w:rsid w:val="0084039D"/>
    <w:rsid w:val="0084050E"/>
    <w:rsid w:val="0084071B"/>
    <w:rsid w:val="0084076A"/>
    <w:rsid w:val="00840857"/>
    <w:rsid w:val="0084094F"/>
    <w:rsid w:val="008409AD"/>
    <w:rsid w:val="00840AE6"/>
    <w:rsid w:val="00840B9C"/>
    <w:rsid w:val="00840BAB"/>
    <w:rsid w:val="00840BEC"/>
    <w:rsid w:val="00840E2D"/>
    <w:rsid w:val="00840E73"/>
    <w:rsid w:val="00840F08"/>
    <w:rsid w:val="00840FD7"/>
    <w:rsid w:val="00841030"/>
    <w:rsid w:val="0084114C"/>
    <w:rsid w:val="008411FE"/>
    <w:rsid w:val="008412EA"/>
    <w:rsid w:val="00841553"/>
    <w:rsid w:val="00841621"/>
    <w:rsid w:val="00841688"/>
    <w:rsid w:val="008417E9"/>
    <w:rsid w:val="0084183B"/>
    <w:rsid w:val="008418CC"/>
    <w:rsid w:val="00841AD2"/>
    <w:rsid w:val="00841E70"/>
    <w:rsid w:val="00841E88"/>
    <w:rsid w:val="00841FB9"/>
    <w:rsid w:val="008420CE"/>
    <w:rsid w:val="008421F5"/>
    <w:rsid w:val="0084269A"/>
    <w:rsid w:val="008426A6"/>
    <w:rsid w:val="00842775"/>
    <w:rsid w:val="00842885"/>
    <w:rsid w:val="008428B2"/>
    <w:rsid w:val="0084293B"/>
    <w:rsid w:val="00842A55"/>
    <w:rsid w:val="00842A70"/>
    <w:rsid w:val="00842A76"/>
    <w:rsid w:val="00842AFF"/>
    <w:rsid w:val="00842B24"/>
    <w:rsid w:val="00842B63"/>
    <w:rsid w:val="00842C40"/>
    <w:rsid w:val="00842CC2"/>
    <w:rsid w:val="00842D41"/>
    <w:rsid w:val="00842ECE"/>
    <w:rsid w:val="00843552"/>
    <w:rsid w:val="0084360B"/>
    <w:rsid w:val="008436BF"/>
    <w:rsid w:val="00843804"/>
    <w:rsid w:val="008439F6"/>
    <w:rsid w:val="00843A75"/>
    <w:rsid w:val="00843D3F"/>
    <w:rsid w:val="00843D91"/>
    <w:rsid w:val="0084403C"/>
    <w:rsid w:val="0084442A"/>
    <w:rsid w:val="008446E0"/>
    <w:rsid w:val="008447A2"/>
    <w:rsid w:val="0084480F"/>
    <w:rsid w:val="00844ADB"/>
    <w:rsid w:val="00844B29"/>
    <w:rsid w:val="00844C2B"/>
    <w:rsid w:val="00844EC1"/>
    <w:rsid w:val="00844F6C"/>
    <w:rsid w:val="00845121"/>
    <w:rsid w:val="008451A4"/>
    <w:rsid w:val="0084536C"/>
    <w:rsid w:val="00845457"/>
    <w:rsid w:val="00845530"/>
    <w:rsid w:val="00845873"/>
    <w:rsid w:val="00845883"/>
    <w:rsid w:val="00845925"/>
    <w:rsid w:val="00845957"/>
    <w:rsid w:val="0084595D"/>
    <w:rsid w:val="00845979"/>
    <w:rsid w:val="008459E5"/>
    <w:rsid w:val="00845B39"/>
    <w:rsid w:val="00845B6A"/>
    <w:rsid w:val="00845BB5"/>
    <w:rsid w:val="00845C04"/>
    <w:rsid w:val="00845EA3"/>
    <w:rsid w:val="00846075"/>
    <w:rsid w:val="00846156"/>
    <w:rsid w:val="00846165"/>
    <w:rsid w:val="008461AE"/>
    <w:rsid w:val="00846217"/>
    <w:rsid w:val="00846251"/>
    <w:rsid w:val="0084635E"/>
    <w:rsid w:val="008463C0"/>
    <w:rsid w:val="008464BC"/>
    <w:rsid w:val="008465D8"/>
    <w:rsid w:val="008466F6"/>
    <w:rsid w:val="0084683E"/>
    <w:rsid w:val="008468BE"/>
    <w:rsid w:val="0084693A"/>
    <w:rsid w:val="008469C0"/>
    <w:rsid w:val="00846A7D"/>
    <w:rsid w:val="00846A8F"/>
    <w:rsid w:val="00846B35"/>
    <w:rsid w:val="00846BD2"/>
    <w:rsid w:val="00846C03"/>
    <w:rsid w:val="00846D3D"/>
    <w:rsid w:val="00846D42"/>
    <w:rsid w:val="00846D75"/>
    <w:rsid w:val="00846E09"/>
    <w:rsid w:val="00846ED4"/>
    <w:rsid w:val="00846F65"/>
    <w:rsid w:val="0084710E"/>
    <w:rsid w:val="0084728A"/>
    <w:rsid w:val="008472E3"/>
    <w:rsid w:val="0084732E"/>
    <w:rsid w:val="00847500"/>
    <w:rsid w:val="0084759F"/>
    <w:rsid w:val="008476B0"/>
    <w:rsid w:val="008477EB"/>
    <w:rsid w:val="0084788D"/>
    <w:rsid w:val="008479D7"/>
    <w:rsid w:val="00847A50"/>
    <w:rsid w:val="00847BAE"/>
    <w:rsid w:val="00847C8E"/>
    <w:rsid w:val="00847CBF"/>
    <w:rsid w:val="00847CC4"/>
    <w:rsid w:val="00847D5F"/>
    <w:rsid w:val="00847E22"/>
    <w:rsid w:val="00847EA2"/>
    <w:rsid w:val="00847F96"/>
    <w:rsid w:val="00850020"/>
    <w:rsid w:val="00850164"/>
    <w:rsid w:val="0085020F"/>
    <w:rsid w:val="00850229"/>
    <w:rsid w:val="008502BD"/>
    <w:rsid w:val="00850397"/>
    <w:rsid w:val="0085078C"/>
    <w:rsid w:val="0085088D"/>
    <w:rsid w:val="008509D5"/>
    <w:rsid w:val="00850B2F"/>
    <w:rsid w:val="00850BD0"/>
    <w:rsid w:val="00850E22"/>
    <w:rsid w:val="00850EAA"/>
    <w:rsid w:val="00850FDA"/>
    <w:rsid w:val="0085104D"/>
    <w:rsid w:val="00851169"/>
    <w:rsid w:val="00851218"/>
    <w:rsid w:val="00851256"/>
    <w:rsid w:val="00851274"/>
    <w:rsid w:val="00851395"/>
    <w:rsid w:val="008516DD"/>
    <w:rsid w:val="0085171A"/>
    <w:rsid w:val="00851757"/>
    <w:rsid w:val="008518ED"/>
    <w:rsid w:val="0085193B"/>
    <w:rsid w:val="00851A39"/>
    <w:rsid w:val="00851AD1"/>
    <w:rsid w:val="00851C63"/>
    <w:rsid w:val="00851D9A"/>
    <w:rsid w:val="00851D9E"/>
    <w:rsid w:val="00851E8D"/>
    <w:rsid w:val="00851E93"/>
    <w:rsid w:val="00851EAE"/>
    <w:rsid w:val="00851EB7"/>
    <w:rsid w:val="00851FA1"/>
    <w:rsid w:val="008520D2"/>
    <w:rsid w:val="0085228F"/>
    <w:rsid w:val="008522FA"/>
    <w:rsid w:val="008524DC"/>
    <w:rsid w:val="008524F5"/>
    <w:rsid w:val="00852504"/>
    <w:rsid w:val="00852764"/>
    <w:rsid w:val="0085286C"/>
    <w:rsid w:val="00852946"/>
    <w:rsid w:val="00852AC1"/>
    <w:rsid w:val="00852CB6"/>
    <w:rsid w:val="00852D3B"/>
    <w:rsid w:val="00852DE9"/>
    <w:rsid w:val="00852E2F"/>
    <w:rsid w:val="00852E6A"/>
    <w:rsid w:val="00852F7C"/>
    <w:rsid w:val="00852F86"/>
    <w:rsid w:val="00852FB0"/>
    <w:rsid w:val="00853009"/>
    <w:rsid w:val="008533B1"/>
    <w:rsid w:val="0085347E"/>
    <w:rsid w:val="0085354B"/>
    <w:rsid w:val="00853613"/>
    <w:rsid w:val="008536A3"/>
    <w:rsid w:val="00853858"/>
    <w:rsid w:val="00853923"/>
    <w:rsid w:val="00853A20"/>
    <w:rsid w:val="00853A32"/>
    <w:rsid w:val="00853A6F"/>
    <w:rsid w:val="00853A8B"/>
    <w:rsid w:val="00853B60"/>
    <w:rsid w:val="00853C82"/>
    <w:rsid w:val="00853D0F"/>
    <w:rsid w:val="00853DEA"/>
    <w:rsid w:val="00853F43"/>
    <w:rsid w:val="008541D6"/>
    <w:rsid w:val="008544AF"/>
    <w:rsid w:val="0085462E"/>
    <w:rsid w:val="008546C5"/>
    <w:rsid w:val="008546CD"/>
    <w:rsid w:val="00854702"/>
    <w:rsid w:val="008547B4"/>
    <w:rsid w:val="00854803"/>
    <w:rsid w:val="008548FD"/>
    <w:rsid w:val="00854950"/>
    <w:rsid w:val="00854971"/>
    <w:rsid w:val="008549DB"/>
    <w:rsid w:val="00854B08"/>
    <w:rsid w:val="00854B29"/>
    <w:rsid w:val="00854CD3"/>
    <w:rsid w:val="00854D36"/>
    <w:rsid w:val="00854DC2"/>
    <w:rsid w:val="00854E76"/>
    <w:rsid w:val="0085517B"/>
    <w:rsid w:val="00855347"/>
    <w:rsid w:val="00855377"/>
    <w:rsid w:val="00855475"/>
    <w:rsid w:val="008557A4"/>
    <w:rsid w:val="00855811"/>
    <w:rsid w:val="00855835"/>
    <w:rsid w:val="0085592F"/>
    <w:rsid w:val="0085595A"/>
    <w:rsid w:val="00855AFA"/>
    <w:rsid w:val="00855BC0"/>
    <w:rsid w:val="00855BD0"/>
    <w:rsid w:val="00855C95"/>
    <w:rsid w:val="00855DBD"/>
    <w:rsid w:val="00855DE8"/>
    <w:rsid w:val="00855F13"/>
    <w:rsid w:val="00855FB5"/>
    <w:rsid w:val="0085610A"/>
    <w:rsid w:val="008561D7"/>
    <w:rsid w:val="008561E9"/>
    <w:rsid w:val="008561F9"/>
    <w:rsid w:val="00856246"/>
    <w:rsid w:val="008562C8"/>
    <w:rsid w:val="00856532"/>
    <w:rsid w:val="008566B6"/>
    <w:rsid w:val="008567F2"/>
    <w:rsid w:val="00856841"/>
    <w:rsid w:val="008568DB"/>
    <w:rsid w:val="0085691D"/>
    <w:rsid w:val="0085692B"/>
    <w:rsid w:val="00856A01"/>
    <w:rsid w:val="00856C37"/>
    <w:rsid w:val="00856C4E"/>
    <w:rsid w:val="00856D07"/>
    <w:rsid w:val="00856D47"/>
    <w:rsid w:val="00856D59"/>
    <w:rsid w:val="00856DFC"/>
    <w:rsid w:val="00856F7B"/>
    <w:rsid w:val="00856FA3"/>
    <w:rsid w:val="00857052"/>
    <w:rsid w:val="00857182"/>
    <w:rsid w:val="0085736E"/>
    <w:rsid w:val="0085738F"/>
    <w:rsid w:val="00857469"/>
    <w:rsid w:val="008574D4"/>
    <w:rsid w:val="00857585"/>
    <w:rsid w:val="00857592"/>
    <w:rsid w:val="008575F2"/>
    <w:rsid w:val="008575FC"/>
    <w:rsid w:val="00857785"/>
    <w:rsid w:val="00857970"/>
    <w:rsid w:val="00857A50"/>
    <w:rsid w:val="00857A67"/>
    <w:rsid w:val="00857C0A"/>
    <w:rsid w:val="00857C42"/>
    <w:rsid w:val="00857CC3"/>
    <w:rsid w:val="00857D95"/>
    <w:rsid w:val="00857DA1"/>
    <w:rsid w:val="00857E6B"/>
    <w:rsid w:val="00857F8D"/>
    <w:rsid w:val="0086029C"/>
    <w:rsid w:val="00860396"/>
    <w:rsid w:val="0086042F"/>
    <w:rsid w:val="008604A2"/>
    <w:rsid w:val="008608C3"/>
    <w:rsid w:val="00860A6E"/>
    <w:rsid w:val="00860A9D"/>
    <w:rsid w:val="00860ACA"/>
    <w:rsid w:val="00860BDB"/>
    <w:rsid w:val="00860C97"/>
    <w:rsid w:val="00860CEC"/>
    <w:rsid w:val="00860E05"/>
    <w:rsid w:val="00860E55"/>
    <w:rsid w:val="00860F32"/>
    <w:rsid w:val="00860FEE"/>
    <w:rsid w:val="00861042"/>
    <w:rsid w:val="008611AE"/>
    <w:rsid w:val="008611DA"/>
    <w:rsid w:val="0086139B"/>
    <w:rsid w:val="00861510"/>
    <w:rsid w:val="0086171A"/>
    <w:rsid w:val="008617B5"/>
    <w:rsid w:val="00861989"/>
    <w:rsid w:val="00861A90"/>
    <w:rsid w:val="00861AC3"/>
    <w:rsid w:val="00861B03"/>
    <w:rsid w:val="00861CFE"/>
    <w:rsid w:val="00861D6E"/>
    <w:rsid w:val="00861E27"/>
    <w:rsid w:val="00861E2D"/>
    <w:rsid w:val="00861E8C"/>
    <w:rsid w:val="00862144"/>
    <w:rsid w:val="00862147"/>
    <w:rsid w:val="008621D3"/>
    <w:rsid w:val="00862208"/>
    <w:rsid w:val="00862230"/>
    <w:rsid w:val="008626A2"/>
    <w:rsid w:val="0086271D"/>
    <w:rsid w:val="00862859"/>
    <w:rsid w:val="0086295B"/>
    <w:rsid w:val="00862B17"/>
    <w:rsid w:val="00862C90"/>
    <w:rsid w:val="00862CC4"/>
    <w:rsid w:val="00862E4A"/>
    <w:rsid w:val="00862E70"/>
    <w:rsid w:val="00863026"/>
    <w:rsid w:val="00863144"/>
    <w:rsid w:val="008631A3"/>
    <w:rsid w:val="008631D4"/>
    <w:rsid w:val="00863255"/>
    <w:rsid w:val="00863269"/>
    <w:rsid w:val="0086332E"/>
    <w:rsid w:val="008633BD"/>
    <w:rsid w:val="00863400"/>
    <w:rsid w:val="00863455"/>
    <w:rsid w:val="0086345D"/>
    <w:rsid w:val="0086364F"/>
    <w:rsid w:val="00863791"/>
    <w:rsid w:val="00863918"/>
    <w:rsid w:val="00863C19"/>
    <w:rsid w:val="00863C8C"/>
    <w:rsid w:val="00863D2B"/>
    <w:rsid w:val="00863DBD"/>
    <w:rsid w:val="00863E19"/>
    <w:rsid w:val="00863EEF"/>
    <w:rsid w:val="00864020"/>
    <w:rsid w:val="0086434C"/>
    <w:rsid w:val="0086438B"/>
    <w:rsid w:val="00864595"/>
    <w:rsid w:val="008646B7"/>
    <w:rsid w:val="00864838"/>
    <w:rsid w:val="0086483B"/>
    <w:rsid w:val="00864BDE"/>
    <w:rsid w:val="00864CA7"/>
    <w:rsid w:val="00864DD9"/>
    <w:rsid w:val="00864E4A"/>
    <w:rsid w:val="00864FA3"/>
    <w:rsid w:val="00865026"/>
    <w:rsid w:val="008650CB"/>
    <w:rsid w:val="00865279"/>
    <w:rsid w:val="008654E1"/>
    <w:rsid w:val="00865531"/>
    <w:rsid w:val="0086553D"/>
    <w:rsid w:val="008655C3"/>
    <w:rsid w:val="0086579F"/>
    <w:rsid w:val="008658D7"/>
    <w:rsid w:val="00865A11"/>
    <w:rsid w:val="00865A39"/>
    <w:rsid w:val="00865D8D"/>
    <w:rsid w:val="008660C8"/>
    <w:rsid w:val="008662F5"/>
    <w:rsid w:val="00866358"/>
    <w:rsid w:val="008666E5"/>
    <w:rsid w:val="00866851"/>
    <w:rsid w:val="00866890"/>
    <w:rsid w:val="00866BFC"/>
    <w:rsid w:val="00866CF5"/>
    <w:rsid w:val="00866FBB"/>
    <w:rsid w:val="008671BE"/>
    <w:rsid w:val="0086743C"/>
    <w:rsid w:val="008674F9"/>
    <w:rsid w:val="00867535"/>
    <w:rsid w:val="00867600"/>
    <w:rsid w:val="008676F6"/>
    <w:rsid w:val="0086779A"/>
    <w:rsid w:val="008678A8"/>
    <w:rsid w:val="00867AFD"/>
    <w:rsid w:val="00867BDD"/>
    <w:rsid w:val="00867C4F"/>
    <w:rsid w:val="00867D49"/>
    <w:rsid w:val="00870027"/>
    <w:rsid w:val="00870083"/>
    <w:rsid w:val="008700CD"/>
    <w:rsid w:val="008701B2"/>
    <w:rsid w:val="00870271"/>
    <w:rsid w:val="0087036A"/>
    <w:rsid w:val="0087039E"/>
    <w:rsid w:val="0087049E"/>
    <w:rsid w:val="0087053A"/>
    <w:rsid w:val="00870653"/>
    <w:rsid w:val="00870720"/>
    <w:rsid w:val="008707AF"/>
    <w:rsid w:val="008707E7"/>
    <w:rsid w:val="00870890"/>
    <w:rsid w:val="00870AC3"/>
    <w:rsid w:val="00870ACE"/>
    <w:rsid w:val="00870BB9"/>
    <w:rsid w:val="00870FBA"/>
    <w:rsid w:val="0087103C"/>
    <w:rsid w:val="00871074"/>
    <w:rsid w:val="008711B7"/>
    <w:rsid w:val="0087123A"/>
    <w:rsid w:val="008713D7"/>
    <w:rsid w:val="00871972"/>
    <w:rsid w:val="00871A88"/>
    <w:rsid w:val="00871BFC"/>
    <w:rsid w:val="00871C82"/>
    <w:rsid w:val="00871D00"/>
    <w:rsid w:val="00871F2C"/>
    <w:rsid w:val="00872000"/>
    <w:rsid w:val="0087207B"/>
    <w:rsid w:val="00872097"/>
    <w:rsid w:val="008720F1"/>
    <w:rsid w:val="00872121"/>
    <w:rsid w:val="00872140"/>
    <w:rsid w:val="00872529"/>
    <w:rsid w:val="008725AC"/>
    <w:rsid w:val="008727D1"/>
    <w:rsid w:val="00872875"/>
    <w:rsid w:val="00872997"/>
    <w:rsid w:val="00872A4C"/>
    <w:rsid w:val="00872C0C"/>
    <w:rsid w:val="00872C46"/>
    <w:rsid w:val="00872C81"/>
    <w:rsid w:val="00872D72"/>
    <w:rsid w:val="00872DA2"/>
    <w:rsid w:val="00872E68"/>
    <w:rsid w:val="008730B5"/>
    <w:rsid w:val="00873138"/>
    <w:rsid w:val="00873153"/>
    <w:rsid w:val="00873182"/>
    <w:rsid w:val="00873258"/>
    <w:rsid w:val="00873585"/>
    <w:rsid w:val="0087360E"/>
    <w:rsid w:val="0087372B"/>
    <w:rsid w:val="00873765"/>
    <w:rsid w:val="00873819"/>
    <w:rsid w:val="0087385A"/>
    <w:rsid w:val="00873A04"/>
    <w:rsid w:val="00873BBE"/>
    <w:rsid w:val="00873CF0"/>
    <w:rsid w:val="00873DB2"/>
    <w:rsid w:val="00873E30"/>
    <w:rsid w:val="00874003"/>
    <w:rsid w:val="00874093"/>
    <w:rsid w:val="008742B4"/>
    <w:rsid w:val="00874341"/>
    <w:rsid w:val="00874548"/>
    <w:rsid w:val="008745FF"/>
    <w:rsid w:val="00874642"/>
    <w:rsid w:val="0087467B"/>
    <w:rsid w:val="00874737"/>
    <w:rsid w:val="00874873"/>
    <w:rsid w:val="00874905"/>
    <w:rsid w:val="00874A68"/>
    <w:rsid w:val="00874B7C"/>
    <w:rsid w:val="00874BB1"/>
    <w:rsid w:val="00874BFE"/>
    <w:rsid w:val="00874FF7"/>
    <w:rsid w:val="008750F3"/>
    <w:rsid w:val="0087521B"/>
    <w:rsid w:val="0087537B"/>
    <w:rsid w:val="008753E1"/>
    <w:rsid w:val="0087540D"/>
    <w:rsid w:val="00875501"/>
    <w:rsid w:val="00875576"/>
    <w:rsid w:val="00875663"/>
    <w:rsid w:val="00875737"/>
    <w:rsid w:val="008758B8"/>
    <w:rsid w:val="00875907"/>
    <w:rsid w:val="00875A68"/>
    <w:rsid w:val="00875ABA"/>
    <w:rsid w:val="00875B20"/>
    <w:rsid w:val="00875C5D"/>
    <w:rsid w:val="00875F1D"/>
    <w:rsid w:val="008760B0"/>
    <w:rsid w:val="008760D9"/>
    <w:rsid w:val="008761C2"/>
    <w:rsid w:val="008763F2"/>
    <w:rsid w:val="0087640B"/>
    <w:rsid w:val="008764A2"/>
    <w:rsid w:val="00876587"/>
    <w:rsid w:val="008765D9"/>
    <w:rsid w:val="00876842"/>
    <w:rsid w:val="00876A03"/>
    <w:rsid w:val="00876A0C"/>
    <w:rsid w:val="00876A3C"/>
    <w:rsid w:val="00876B09"/>
    <w:rsid w:val="00876B79"/>
    <w:rsid w:val="00876C9B"/>
    <w:rsid w:val="00876CD1"/>
    <w:rsid w:val="00876DCE"/>
    <w:rsid w:val="00876E93"/>
    <w:rsid w:val="00876F6D"/>
    <w:rsid w:val="00876FB7"/>
    <w:rsid w:val="00877077"/>
    <w:rsid w:val="008771DD"/>
    <w:rsid w:val="00877253"/>
    <w:rsid w:val="008772DB"/>
    <w:rsid w:val="0087730B"/>
    <w:rsid w:val="00877359"/>
    <w:rsid w:val="008773BE"/>
    <w:rsid w:val="00877487"/>
    <w:rsid w:val="0087752A"/>
    <w:rsid w:val="0087757B"/>
    <w:rsid w:val="00877793"/>
    <w:rsid w:val="0087779E"/>
    <w:rsid w:val="00877A22"/>
    <w:rsid w:val="00877AAD"/>
    <w:rsid w:val="00877AE1"/>
    <w:rsid w:val="00877BB6"/>
    <w:rsid w:val="00877F43"/>
    <w:rsid w:val="008801B7"/>
    <w:rsid w:val="008802D1"/>
    <w:rsid w:val="00880449"/>
    <w:rsid w:val="0088046C"/>
    <w:rsid w:val="00880667"/>
    <w:rsid w:val="00880690"/>
    <w:rsid w:val="00880693"/>
    <w:rsid w:val="008807CE"/>
    <w:rsid w:val="008807D2"/>
    <w:rsid w:val="00880971"/>
    <w:rsid w:val="008809CA"/>
    <w:rsid w:val="00880A46"/>
    <w:rsid w:val="00880AA4"/>
    <w:rsid w:val="00880B56"/>
    <w:rsid w:val="00880B78"/>
    <w:rsid w:val="00880BF4"/>
    <w:rsid w:val="00880C73"/>
    <w:rsid w:val="00880C9B"/>
    <w:rsid w:val="00880E71"/>
    <w:rsid w:val="00880EDB"/>
    <w:rsid w:val="00880F6E"/>
    <w:rsid w:val="00881198"/>
    <w:rsid w:val="00881293"/>
    <w:rsid w:val="008812A4"/>
    <w:rsid w:val="00881344"/>
    <w:rsid w:val="00881404"/>
    <w:rsid w:val="00881477"/>
    <w:rsid w:val="0088169A"/>
    <w:rsid w:val="0088199C"/>
    <w:rsid w:val="00881A3C"/>
    <w:rsid w:val="00881AD9"/>
    <w:rsid w:val="00881B0A"/>
    <w:rsid w:val="00881C59"/>
    <w:rsid w:val="00881C6C"/>
    <w:rsid w:val="00881CCF"/>
    <w:rsid w:val="00881CE4"/>
    <w:rsid w:val="00881EE4"/>
    <w:rsid w:val="00881FEB"/>
    <w:rsid w:val="00881FEE"/>
    <w:rsid w:val="0088205B"/>
    <w:rsid w:val="00882218"/>
    <w:rsid w:val="008824D2"/>
    <w:rsid w:val="0088258D"/>
    <w:rsid w:val="008826BB"/>
    <w:rsid w:val="00882869"/>
    <w:rsid w:val="008829A1"/>
    <w:rsid w:val="00882AD9"/>
    <w:rsid w:val="00882C1C"/>
    <w:rsid w:val="00882F8F"/>
    <w:rsid w:val="00882FD7"/>
    <w:rsid w:val="0088305A"/>
    <w:rsid w:val="008831BC"/>
    <w:rsid w:val="00883322"/>
    <w:rsid w:val="00883370"/>
    <w:rsid w:val="00883459"/>
    <w:rsid w:val="008834A6"/>
    <w:rsid w:val="008835EA"/>
    <w:rsid w:val="0088360B"/>
    <w:rsid w:val="008837C9"/>
    <w:rsid w:val="00883A7D"/>
    <w:rsid w:val="00883B00"/>
    <w:rsid w:val="00883C5E"/>
    <w:rsid w:val="00883DE0"/>
    <w:rsid w:val="00883F35"/>
    <w:rsid w:val="00884111"/>
    <w:rsid w:val="0088424E"/>
    <w:rsid w:val="00884279"/>
    <w:rsid w:val="008842FE"/>
    <w:rsid w:val="00884434"/>
    <w:rsid w:val="0088446C"/>
    <w:rsid w:val="0088455E"/>
    <w:rsid w:val="00884663"/>
    <w:rsid w:val="00884A64"/>
    <w:rsid w:val="00884C9A"/>
    <w:rsid w:val="00884E6C"/>
    <w:rsid w:val="00884FCD"/>
    <w:rsid w:val="00885141"/>
    <w:rsid w:val="0088514D"/>
    <w:rsid w:val="00885287"/>
    <w:rsid w:val="008852F5"/>
    <w:rsid w:val="008852FF"/>
    <w:rsid w:val="00885505"/>
    <w:rsid w:val="0088569F"/>
    <w:rsid w:val="00885727"/>
    <w:rsid w:val="008857DB"/>
    <w:rsid w:val="008858ED"/>
    <w:rsid w:val="00885934"/>
    <w:rsid w:val="00885988"/>
    <w:rsid w:val="008859CC"/>
    <w:rsid w:val="00885B76"/>
    <w:rsid w:val="00885BFA"/>
    <w:rsid w:val="00885BFD"/>
    <w:rsid w:val="00885C52"/>
    <w:rsid w:val="00885CBE"/>
    <w:rsid w:val="00885EAA"/>
    <w:rsid w:val="00886081"/>
    <w:rsid w:val="008861C1"/>
    <w:rsid w:val="0088629A"/>
    <w:rsid w:val="0088644A"/>
    <w:rsid w:val="008864B1"/>
    <w:rsid w:val="00886599"/>
    <w:rsid w:val="008867B8"/>
    <w:rsid w:val="00886855"/>
    <w:rsid w:val="0088698D"/>
    <w:rsid w:val="00886A8B"/>
    <w:rsid w:val="00886AD1"/>
    <w:rsid w:val="00886C5C"/>
    <w:rsid w:val="00886FB8"/>
    <w:rsid w:val="00886FD0"/>
    <w:rsid w:val="00887026"/>
    <w:rsid w:val="00887060"/>
    <w:rsid w:val="0088707C"/>
    <w:rsid w:val="0088712C"/>
    <w:rsid w:val="00887162"/>
    <w:rsid w:val="00887251"/>
    <w:rsid w:val="008872D6"/>
    <w:rsid w:val="0088744F"/>
    <w:rsid w:val="008874DE"/>
    <w:rsid w:val="0088756D"/>
    <w:rsid w:val="008875A3"/>
    <w:rsid w:val="0088769B"/>
    <w:rsid w:val="00887705"/>
    <w:rsid w:val="00887740"/>
    <w:rsid w:val="008879E1"/>
    <w:rsid w:val="00887A30"/>
    <w:rsid w:val="00887A6F"/>
    <w:rsid w:val="00887B13"/>
    <w:rsid w:val="00887B76"/>
    <w:rsid w:val="00887C62"/>
    <w:rsid w:val="00887CEA"/>
    <w:rsid w:val="00887E22"/>
    <w:rsid w:val="00887E9F"/>
    <w:rsid w:val="00887FCA"/>
    <w:rsid w:val="00890062"/>
    <w:rsid w:val="00890093"/>
    <w:rsid w:val="00890146"/>
    <w:rsid w:val="008901D3"/>
    <w:rsid w:val="008902AE"/>
    <w:rsid w:val="008908E1"/>
    <w:rsid w:val="00890949"/>
    <w:rsid w:val="00890AE9"/>
    <w:rsid w:val="00890B55"/>
    <w:rsid w:val="00890C07"/>
    <w:rsid w:val="00890DA5"/>
    <w:rsid w:val="00890EF8"/>
    <w:rsid w:val="00890F6D"/>
    <w:rsid w:val="008910A6"/>
    <w:rsid w:val="00891103"/>
    <w:rsid w:val="0089118D"/>
    <w:rsid w:val="00891194"/>
    <w:rsid w:val="008911C6"/>
    <w:rsid w:val="008911F6"/>
    <w:rsid w:val="0089125F"/>
    <w:rsid w:val="0089134E"/>
    <w:rsid w:val="00891370"/>
    <w:rsid w:val="008913A4"/>
    <w:rsid w:val="008913E2"/>
    <w:rsid w:val="008914B5"/>
    <w:rsid w:val="00891566"/>
    <w:rsid w:val="0089159C"/>
    <w:rsid w:val="008915FA"/>
    <w:rsid w:val="0089170D"/>
    <w:rsid w:val="008918E1"/>
    <w:rsid w:val="00891962"/>
    <w:rsid w:val="00891A20"/>
    <w:rsid w:val="00891CDA"/>
    <w:rsid w:val="00891D92"/>
    <w:rsid w:val="00891EA1"/>
    <w:rsid w:val="00891F16"/>
    <w:rsid w:val="00891FFA"/>
    <w:rsid w:val="00892036"/>
    <w:rsid w:val="00892111"/>
    <w:rsid w:val="00892276"/>
    <w:rsid w:val="008922B3"/>
    <w:rsid w:val="0089240B"/>
    <w:rsid w:val="00892617"/>
    <w:rsid w:val="008926D9"/>
    <w:rsid w:val="0089275D"/>
    <w:rsid w:val="008928F6"/>
    <w:rsid w:val="00892931"/>
    <w:rsid w:val="00892995"/>
    <w:rsid w:val="00892B9B"/>
    <w:rsid w:val="00892BBA"/>
    <w:rsid w:val="00892C4B"/>
    <w:rsid w:val="00892CAC"/>
    <w:rsid w:val="00892F91"/>
    <w:rsid w:val="0089325B"/>
    <w:rsid w:val="00893374"/>
    <w:rsid w:val="008933E7"/>
    <w:rsid w:val="0089351D"/>
    <w:rsid w:val="0089372A"/>
    <w:rsid w:val="00893976"/>
    <w:rsid w:val="008939F5"/>
    <w:rsid w:val="00893AAD"/>
    <w:rsid w:val="00893AEB"/>
    <w:rsid w:val="00893B17"/>
    <w:rsid w:val="00893BAA"/>
    <w:rsid w:val="00893C5B"/>
    <w:rsid w:val="00893D42"/>
    <w:rsid w:val="00893E71"/>
    <w:rsid w:val="00893F4E"/>
    <w:rsid w:val="008940B6"/>
    <w:rsid w:val="00894164"/>
    <w:rsid w:val="008941A4"/>
    <w:rsid w:val="008942CC"/>
    <w:rsid w:val="00894312"/>
    <w:rsid w:val="00894378"/>
    <w:rsid w:val="00894444"/>
    <w:rsid w:val="008947A1"/>
    <w:rsid w:val="00894803"/>
    <w:rsid w:val="008948C6"/>
    <w:rsid w:val="008949AC"/>
    <w:rsid w:val="00894A98"/>
    <w:rsid w:val="00894B86"/>
    <w:rsid w:val="00894D60"/>
    <w:rsid w:val="00894F7B"/>
    <w:rsid w:val="00894FE1"/>
    <w:rsid w:val="0089501B"/>
    <w:rsid w:val="008950BB"/>
    <w:rsid w:val="0089510D"/>
    <w:rsid w:val="008951EC"/>
    <w:rsid w:val="00895242"/>
    <w:rsid w:val="0089532F"/>
    <w:rsid w:val="00895447"/>
    <w:rsid w:val="008954E3"/>
    <w:rsid w:val="0089558C"/>
    <w:rsid w:val="008956D8"/>
    <w:rsid w:val="008957BD"/>
    <w:rsid w:val="008958CA"/>
    <w:rsid w:val="00895937"/>
    <w:rsid w:val="0089599A"/>
    <w:rsid w:val="00895A49"/>
    <w:rsid w:val="00895AB2"/>
    <w:rsid w:val="00895B06"/>
    <w:rsid w:val="00895BE7"/>
    <w:rsid w:val="00895D4C"/>
    <w:rsid w:val="00895D7E"/>
    <w:rsid w:val="00895E07"/>
    <w:rsid w:val="00895E6E"/>
    <w:rsid w:val="00895EAB"/>
    <w:rsid w:val="00896104"/>
    <w:rsid w:val="008961CE"/>
    <w:rsid w:val="008961D9"/>
    <w:rsid w:val="00896214"/>
    <w:rsid w:val="008962B0"/>
    <w:rsid w:val="008962E3"/>
    <w:rsid w:val="00896326"/>
    <w:rsid w:val="0089655C"/>
    <w:rsid w:val="008967B7"/>
    <w:rsid w:val="008969D0"/>
    <w:rsid w:val="00896A5B"/>
    <w:rsid w:val="00896B77"/>
    <w:rsid w:val="00896C6D"/>
    <w:rsid w:val="00896D52"/>
    <w:rsid w:val="00896E16"/>
    <w:rsid w:val="00896E56"/>
    <w:rsid w:val="008974AC"/>
    <w:rsid w:val="008974BF"/>
    <w:rsid w:val="008976F8"/>
    <w:rsid w:val="0089785E"/>
    <w:rsid w:val="008978D4"/>
    <w:rsid w:val="00897976"/>
    <w:rsid w:val="00897A80"/>
    <w:rsid w:val="00897EEF"/>
    <w:rsid w:val="00897F00"/>
    <w:rsid w:val="00897F0E"/>
    <w:rsid w:val="00897FE6"/>
    <w:rsid w:val="008A020C"/>
    <w:rsid w:val="008A02C4"/>
    <w:rsid w:val="008A0303"/>
    <w:rsid w:val="008A056B"/>
    <w:rsid w:val="008A060E"/>
    <w:rsid w:val="008A0619"/>
    <w:rsid w:val="008A06CA"/>
    <w:rsid w:val="008A0754"/>
    <w:rsid w:val="008A07A5"/>
    <w:rsid w:val="008A0803"/>
    <w:rsid w:val="008A0894"/>
    <w:rsid w:val="008A09C7"/>
    <w:rsid w:val="008A0A95"/>
    <w:rsid w:val="008A0B5C"/>
    <w:rsid w:val="008A0DE5"/>
    <w:rsid w:val="008A0E16"/>
    <w:rsid w:val="008A0EFA"/>
    <w:rsid w:val="008A0F8F"/>
    <w:rsid w:val="008A0FF0"/>
    <w:rsid w:val="008A1072"/>
    <w:rsid w:val="008A1082"/>
    <w:rsid w:val="008A108E"/>
    <w:rsid w:val="008A110A"/>
    <w:rsid w:val="008A1120"/>
    <w:rsid w:val="008A1194"/>
    <w:rsid w:val="008A11CF"/>
    <w:rsid w:val="008A123C"/>
    <w:rsid w:val="008A12B9"/>
    <w:rsid w:val="008A16D1"/>
    <w:rsid w:val="008A16E2"/>
    <w:rsid w:val="008A181A"/>
    <w:rsid w:val="008A1931"/>
    <w:rsid w:val="008A19F4"/>
    <w:rsid w:val="008A1AC5"/>
    <w:rsid w:val="008A1B2C"/>
    <w:rsid w:val="008A1C4E"/>
    <w:rsid w:val="008A1D02"/>
    <w:rsid w:val="008A1D53"/>
    <w:rsid w:val="008A1F19"/>
    <w:rsid w:val="008A1F46"/>
    <w:rsid w:val="008A1F6A"/>
    <w:rsid w:val="008A2049"/>
    <w:rsid w:val="008A21FD"/>
    <w:rsid w:val="008A225B"/>
    <w:rsid w:val="008A225F"/>
    <w:rsid w:val="008A2261"/>
    <w:rsid w:val="008A23A5"/>
    <w:rsid w:val="008A23B7"/>
    <w:rsid w:val="008A24B9"/>
    <w:rsid w:val="008A24C6"/>
    <w:rsid w:val="008A2503"/>
    <w:rsid w:val="008A2634"/>
    <w:rsid w:val="008A272F"/>
    <w:rsid w:val="008A2741"/>
    <w:rsid w:val="008A2771"/>
    <w:rsid w:val="008A28E7"/>
    <w:rsid w:val="008A2976"/>
    <w:rsid w:val="008A2B2E"/>
    <w:rsid w:val="008A2BF3"/>
    <w:rsid w:val="008A2DC5"/>
    <w:rsid w:val="008A2E11"/>
    <w:rsid w:val="008A2E89"/>
    <w:rsid w:val="008A2EC5"/>
    <w:rsid w:val="008A2EE6"/>
    <w:rsid w:val="008A31A4"/>
    <w:rsid w:val="008A31AB"/>
    <w:rsid w:val="008A31AC"/>
    <w:rsid w:val="008A3206"/>
    <w:rsid w:val="008A3210"/>
    <w:rsid w:val="008A326C"/>
    <w:rsid w:val="008A33CA"/>
    <w:rsid w:val="008A3417"/>
    <w:rsid w:val="008A361A"/>
    <w:rsid w:val="008A3654"/>
    <w:rsid w:val="008A3ABF"/>
    <w:rsid w:val="008A3B6D"/>
    <w:rsid w:val="008A3C1D"/>
    <w:rsid w:val="008A3C4F"/>
    <w:rsid w:val="008A3C75"/>
    <w:rsid w:val="008A3C7F"/>
    <w:rsid w:val="008A3C9D"/>
    <w:rsid w:val="008A3CD7"/>
    <w:rsid w:val="008A3D94"/>
    <w:rsid w:val="008A3E86"/>
    <w:rsid w:val="008A4024"/>
    <w:rsid w:val="008A40A8"/>
    <w:rsid w:val="008A411B"/>
    <w:rsid w:val="008A42E5"/>
    <w:rsid w:val="008A4501"/>
    <w:rsid w:val="008A4604"/>
    <w:rsid w:val="008A46F0"/>
    <w:rsid w:val="008A4781"/>
    <w:rsid w:val="008A483D"/>
    <w:rsid w:val="008A49FC"/>
    <w:rsid w:val="008A4B9C"/>
    <w:rsid w:val="008A4C05"/>
    <w:rsid w:val="008A4DD9"/>
    <w:rsid w:val="008A4E1C"/>
    <w:rsid w:val="008A4EC4"/>
    <w:rsid w:val="008A4FE3"/>
    <w:rsid w:val="008A5032"/>
    <w:rsid w:val="008A50B7"/>
    <w:rsid w:val="008A50C3"/>
    <w:rsid w:val="008A5190"/>
    <w:rsid w:val="008A53C5"/>
    <w:rsid w:val="008A579D"/>
    <w:rsid w:val="008A589D"/>
    <w:rsid w:val="008A59EF"/>
    <w:rsid w:val="008A5A24"/>
    <w:rsid w:val="008A5B5B"/>
    <w:rsid w:val="008A5BB7"/>
    <w:rsid w:val="008A5F4A"/>
    <w:rsid w:val="008A6116"/>
    <w:rsid w:val="008A6151"/>
    <w:rsid w:val="008A643A"/>
    <w:rsid w:val="008A6446"/>
    <w:rsid w:val="008A6577"/>
    <w:rsid w:val="008A6655"/>
    <w:rsid w:val="008A6844"/>
    <w:rsid w:val="008A6AAC"/>
    <w:rsid w:val="008A6B57"/>
    <w:rsid w:val="008A6B86"/>
    <w:rsid w:val="008A701C"/>
    <w:rsid w:val="008A706C"/>
    <w:rsid w:val="008A70E3"/>
    <w:rsid w:val="008A7143"/>
    <w:rsid w:val="008A7192"/>
    <w:rsid w:val="008A71D4"/>
    <w:rsid w:val="008A71DD"/>
    <w:rsid w:val="008A728C"/>
    <w:rsid w:val="008A7304"/>
    <w:rsid w:val="008A738B"/>
    <w:rsid w:val="008A7453"/>
    <w:rsid w:val="008A750A"/>
    <w:rsid w:val="008A75A1"/>
    <w:rsid w:val="008A7628"/>
    <w:rsid w:val="008A781F"/>
    <w:rsid w:val="008A7849"/>
    <w:rsid w:val="008A78DB"/>
    <w:rsid w:val="008A7AD0"/>
    <w:rsid w:val="008A7BAD"/>
    <w:rsid w:val="008A7C05"/>
    <w:rsid w:val="008A7F93"/>
    <w:rsid w:val="008A7FE2"/>
    <w:rsid w:val="008B000D"/>
    <w:rsid w:val="008B009E"/>
    <w:rsid w:val="008B038C"/>
    <w:rsid w:val="008B0563"/>
    <w:rsid w:val="008B05CE"/>
    <w:rsid w:val="008B061D"/>
    <w:rsid w:val="008B06A5"/>
    <w:rsid w:val="008B0716"/>
    <w:rsid w:val="008B076E"/>
    <w:rsid w:val="008B0821"/>
    <w:rsid w:val="008B0842"/>
    <w:rsid w:val="008B0906"/>
    <w:rsid w:val="008B09A5"/>
    <w:rsid w:val="008B09F0"/>
    <w:rsid w:val="008B0A86"/>
    <w:rsid w:val="008B0AAB"/>
    <w:rsid w:val="008B10C7"/>
    <w:rsid w:val="008B1145"/>
    <w:rsid w:val="008B124C"/>
    <w:rsid w:val="008B130E"/>
    <w:rsid w:val="008B1455"/>
    <w:rsid w:val="008B14A7"/>
    <w:rsid w:val="008B1532"/>
    <w:rsid w:val="008B16B1"/>
    <w:rsid w:val="008B1BF7"/>
    <w:rsid w:val="008B1C8E"/>
    <w:rsid w:val="008B1CEA"/>
    <w:rsid w:val="008B1DA2"/>
    <w:rsid w:val="008B1DB9"/>
    <w:rsid w:val="008B1E17"/>
    <w:rsid w:val="008B1E73"/>
    <w:rsid w:val="008B1F35"/>
    <w:rsid w:val="008B1FE8"/>
    <w:rsid w:val="008B205E"/>
    <w:rsid w:val="008B217F"/>
    <w:rsid w:val="008B221A"/>
    <w:rsid w:val="008B2233"/>
    <w:rsid w:val="008B2539"/>
    <w:rsid w:val="008B268E"/>
    <w:rsid w:val="008B26D0"/>
    <w:rsid w:val="008B272F"/>
    <w:rsid w:val="008B2798"/>
    <w:rsid w:val="008B283E"/>
    <w:rsid w:val="008B287F"/>
    <w:rsid w:val="008B28D2"/>
    <w:rsid w:val="008B2970"/>
    <w:rsid w:val="008B2A37"/>
    <w:rsid w:val="008B2A4F"/>
    <w:rsid w:val="008B2A5A"/>
    <w:rsid w:val="008B2AD2"/>
    <w:rsid w:val="008B2BD0"/>
    <w:rsid w:val="008B2EEC"/>
    <w:rsid w:val="008B3010"/>
    <w:rsid w:val="008B31D9"/>
    <w:rsid w:val="008B31FF"/>
    <w:rsid w:val="008B3288"/>
    <w:rsid w:val="008B32B3"/>
    <w:rsid w:val="008B336B"/>
    <w:rsid w:val="008B3651"/>
    <w:rsid w:val="008B3723"/>
    <w:rsid w:val="008B3898"/>
    <w:rsid w:val="008B3B59"/>
    <w:rsid w:val="008B3C17"/>
    <w:rsid w:val="008B3F0D"/>
    <w:rsid w:val="008B4112"/>
    <w:rsid w:val="008B444E"/>
    <w:rsid w:val="008B455A"/>
    <w:rsid w:val="008B47E0"/>
    <w:rsid w:val="008B4821"/>
    <w:rsid w:val="008B49AC"/>
    <w:rsid w:val="008B4AB2"/>
    <w:rsid w:val="008B4BE6"/>
    <w:rsid w:val="008B4CCB"/>
    <w:rsid w:val="008B4CDA"/>
    <w:rsid w:val="008B4FF3"/>
    <w:rsid w:val="008B5095"/>
    <w:rsid w:val="008B511E"/>
    <w:rsid w:val="008B5147"/>
    <w:rsid w:val="008B51D6"/>
    <w:rsid w:val="008B5240"/>
    <w:rsid w:val="008B5345"/>
    <w:rsid w:val="008B53B4"/>
    <w:rsid w:val="008B53D9"/>
    <w:rsid w:val="008B53DF"/>
    <w:rsid w:val="008B54D7"/>
    <w:rsid w:val="008B54EA"/>
    <w:rsid w:val="008B55DF"/>
    <w:rsid w:val="008B5611"/>
    <w:rsid w:val="008B562C"/>
    <w:rsid w:val="008B56EF"/>
    <w:rsid w:val="008B5766"/>
    <w:rsid w:val="008B5813"/>
    <w:rsid w:val="008B5827"/>
    <w:rsid w:val="008B5890"/>
    <w:rsid w:val="008B5A4C"/>
    <w:rsid w:val="008B5BDE"/>
    <w:rsid w:val="008B5DA8"/>
    <w:rsid w:val="008B5DAC"/>
    <w:rsid w:val="008B5E24"/>
    <w:rsid w:val="008B5FF4"/>
    <w:rsid w:val="008B611C"/>
    <w:rsid w:val="008B6145"/>
    <w:rsid w:val="008B6198"/>
    <w:rsid w:val="008B651F"/>
    <w:rsid w:val="008B6655"/>
    <w:rsid w:val="008B66B0"/>
    <w:rsid w:val="008B6726"/>
    <w:rsid w:val="008B67DC"/>
    <w:rsid w:val="008B67F8"/>
    <w:rsid w:val="008B6801"/>
    <w:rsid w:val="008B6929"/>
    <w:rsid w:val="008B6D98"/>
    <w:rsid w:val="008B6EE1"/>
    <w:rsid w:val="008B6F27"/>
    <w:rsid w:val="008B7157"/>
    <w:rsid w:val="008B7167"/>
    <w:rsid w:val="008B723F"/>
    <w:rsid w:val="008B73C4"/>
    <w:rsid w:val="008B76AC"/>
    <w:rsid w:val="008B76BD"/>
    <w:rsid w:val="008B776C"/>
    <w:rsid w:val="008B798E"/>
    <w:rsid w:val="008B79A7"/>
    <w:rsid w:val="008B79C9"/>
    <w:rsid w:val="008B79D7"/>
    <w:rsid w:val="008B7A0D"/>
    <w:rsid w:val="008B7BD8"/>
    <w:rsid w:val="008B7C4D"/>
    <w:rsid w:val="008B7D94"/>
    <w:rsid w:val="008C00B9"/>
    <w:rsid w:val="008C01F2"/>
    <w:rsid w:val="008C0366"/>
    <w:rsid w:val="008C04A2"/>
    <w:rsid w:val="008C058F"/>
    <w:rsid w:val="008C079D"/>
    <w:rsid w:val="008C07DB"/>
    <w:rsid w:val="008C0997"/>
    <w:rsid w:val="008C0B5C"/>
    <w:rsid w:val="008C0B99"/>
    <w:rsid w:val="008C0BEC"/>
    <w:rsid w:val="008C0C98"/>
    <w:rsid w:val="008C0D03"/>
    <w:rsid w:val="008C0D52"/>
    <w:rsid w:val="008C0E66"/>
    <w:rsid w:val="008C0F25"/>
    <w:rsid w:val="008C11F2"/>
    <w:rsid w:val="008C127C"/>
    <w:rsid w:val="008C1302"/>
    <w:rsid w:val="008C131B"/>
    <w:rsid w:val="008C1350"/>
    <w:rsid w:val="008C1487"/>
    <w:rsid w:val="008C148E"/>
    <w:rsid w:val="008C14C2"/>
    <w:rsid w:val="008C15E6"/>
    <w:rsid w:val="008C16C7"/>
    <w:rsid w:val="008C178E"/>
    <w:rsid w:val="008C18DD"/>
    <w:rsid w:val="008C19C8"/>
    <w:rsid w:val="008C1CFE"/>
    <w:rsid w:val="008C1EEF"/>
    <w:rsid w:val="008C2027"/>
    <w:rsid w:val="008C219E"/>
    <w:rsid w:val="008C22EF"/>
    <w:rsid w:val="008C24A5"/>
    <w:rsid w:val="008C24E3"/>
    <w:rsid w:val="008C253F"/>
    <w:rsid w:val="008C2680"/>
    <w:rsid w:val="008C282F"/>
    <w:rsid w:val="008C2880"/>
    <w:rsid w:val="008C2BD6"/>
    <w:rsid w:val="008C2BDC"/>
    <w:rsid w:val="008C2BEB"/>
    <w:rsid w:val="008C2C54"/>
    <w:rsid w:val="008C2C55"/>
    <w:rsid w:val="008C2E9C"/>
    <w:rsid w:val="008C2EBD"/>
    <w:rsid w:val="008C2F76"/>
    <w:rsid w:val="008C30A3"/>
    <w:rsid w:val="008C31BB"/>
    <w:rsid w:val="008C33FC"/>
    <w:rsid w:val="008C3435"/>
    <w:rsid w:val="008C344F"/>
    <w:rsid w:val="008C3989"/>
    <w:rsid w:val="008C3A0C"/>
    <w:rsid w:val="008C3A92"/>
    <w:rsid w:val="008C3BB8"/>
    <w:rsid w:val="008C3C18"/>
    <w:rsid w:val="008C3C22"/>
    <w:rsid w:val="008C3F1A"/>
    <w:rsid w:val="008C3FA9"/>
    <w:rsid w:val="008C401F"/>
    <w:rsid w:val="008C40DC"/>
    <w:rsid w:val="008C4196"/>
    <w:rsid w:val="008C41B6"/>
    <w:rsid w:val="008C41CF"/>
    <w:rsid w:val="008C42DE"/>
    <w:rsid w:val="008C437E"/>
    <w:rsid w:val="008C44C5"/>
    <w:rsid w:val="008C460E"/>
    <w:rsid w:val="008C46F4"/>
    <w:rsid w:val="008C488B"/>
    <w:rsid w:val="008C48F7"/>
    <w:rsid w:val="008C49CB"/>
    <w:rsid w:val="008C4F45"/>
    <w:rsid w:val="008C4FE1"/>
    <w:rsid w:val="008C50FC"/>
    <w:rsid w:val="008C52A5"/>
    <w:rsid w:val="008C540E"/>
    <w:rsid w:val="008C543C"/>
    <w:rsid w:val="008C54B9"/>
    <w:rsid w:val="008C55B9"/>
    <w:rsid w:val="008C55C9"/>
    <w:rsid w:val="008C55DA"/>
    <w:rsid w:val="008C562C"/>
    <w:rsid w:val="008C563A"/>
    <w:rsid w:val="008C5723"/>
    <w:rsid w:val="008C574B"/>
    <w:rsid w:val="008C5836"/>
    <w:rsid w:val="008C5970"/>
    <w:rsid w:val="008C59AC"/>
    <w:rsid w:val="008C5AA8"/>
    <w:rsid w:val="008C5B07"/>
    <w:rsid w:val="008C5DA7"/>
    <w:rsid w:val="008C5E03"/>
    <w:rsid w:val="008C5EF0"/>
    <w:rsid w:val="008C60DF"/>
    <w:rsid w:val="008C645F"/>
    <w:rsid w:val="008C64DE"/>
    <w:rsid w:val="008C6517"/>
    <w:rsid w:val="008C670A"/>
    <w:rsid w:val="008C67BF"/>
    <w:rsid w:val="008C67E2"/>
    <w:rsid w:val="008C6999"/>
    <w:rsid w:val="008C6AA0"/>
    <w:rsid w:val="008C6AD9"/>
    <w:rsid w:val="008C6BF3"/>
    <w:rsid w:val="008C6C24"/>
    <w:rsid w:val="008C6CA1"/>
    <w:rsid w:val="008C6CFB"/>
    <w:rsid w:val="008C718E"/>
    <w:rsid w:val="008C7334"/>
    <w:rsid w:val="008C7362"/>
    <w:rsid w:val="008C7527"/>
    <w:rsid w:val="008C7777"/>
    <w:rsid w:val="008C7852"/>
    <w:rsid w:val="008C7981"/>
    <w:rsid w:val="008C79FB"/>
    <w:rsid w:val="008C7A2F"/>
    <w:rsid w:val="008C7A3F"/>
    <w:rsid w:val="008C7C72"/>
    <w:rsid w:val="008C7CD7"/>
    <w:rsid w:val="008C7D64"/>
    <w:rsid w:val="008C7DCC"/>
    <w:rsid w:val="008C7DEF"/>
    <w:rsid w:val="008C7DF9"/>
    <w:rsid w:val="008D0176"/>
    <w:rsid w:val="008D02EF"/>
    <w:rsid w:val="008D03AA"/>
    <w:rsid w:val="008D0460"/>
    <w:rsid w:val="008D0514"/>
    <w:rsid w:val="008D051A"/>
    <w:rsid w:val="008D054C"/>
    <w:rsid w:val="008D0565"/>
    <w:rsid w:val="008D059A"/>
    <w:rsid w:val="008D0619"/>
    <w:rsid w:val="008D06F2"/>
    <w:rsid w:val="008D0774"/>
    <w:rsid w:val="008D077C"/>
    <w:rsid w:val="008D0780"/>
    <w:rsid w:val="008D08C0"/>
    <w:rsid w:val="008D08F2"/>
    <w:rsid w:val="008D0D6B"/>
    <w:rsid w:val="008D0DB7"/>
    <w:rsid w:val="008D0ED7"/>
    <w:rsid w:val="008D0EEC"/>
    <w:rsid w:val="008D0F94"/>
    <w:rsid w:val="008D1029"/>
    <w:rsid w:val="008D1161"/>
    <w:rsid w:val="008D1183"/>
    <w:rsid w:val="008D1236"/>
    <w:rsid w:val="008D1249"/>
    <w:rsid w:val="008D1280"/>
    <w:rsid w:val="008D1465"/>
    <w:rsid w:val="008D151F"/>
    <w:rsid w:val="008D1596"/>
    <w:rsid w:val="008D15E0"/>
    <w:rsid w:val="008D1619"/>
    <w:rsid w:val="008D162E"/>
    <w:rsid w:val="008D1689"/>
    <w:rsid w:val="008D186C"/>
    <w:rsid w:val="008D19C0"/>
    <w:rsid w:val="008D1A0B"/>
    <w:rsid w:val="008D1B0E"/>
    <w:rsid w:val="008D1B83"/>
    <w:rsid w:val="008D1C54"/>
    <w:rsid w:val="008D1C86"/>
    <w:rsid w:val="008D1E18"/>
    <w:rsid w:val="008D1EF4"/>
    <w:rsid w:val="008D1F7D"/>
    <w:rsid w:val="008D21AB"/>
    <w:rsid w:val="008D21DB"/>
    <w:rsid w:val="008D258B"/>
    <w:rsid w:val="008D25A7"/>
    <w:rsid w:val="008D2755"/>
    <w:rsid w:val="008D27E8"/>
    <w:rsid w:val="008D2878"/>
    <w:rsid w:val="008D28D4"/>
    <w:rsid w:val="008D2A54"/>
    <w:rsid w:val="008D2B59"/>
    <w:rsid w:val="008D2BCC"/>
    <w:rsid w:val="008D2C4C"/>
    <w:rsid w:val="008D2C91"/>
    <w:rsid w:val="008D2D70"/>
    <w:rsid w:val="008D2DD2"/>
    <w:rsid w:val="008D3066"/>
    <w:rsid w:val="008D31AF"/>
    <w:rsid w:val="008D31C0"/>
    <w:rsid w:val="008D3217"/>
    <w:rsid w:val="008D3392"/>
    <w:rsid w:val="008D33EA"/>
    <w:rsid w:val="008D34DE"/>
    <w:rsid w:val="008D3743"/>
    <w:rsid w:val="008D3753"/>
    <w:rsid w:val="008D3A12"/>
    <w:rsid w:val="008D3A8C"/>
    <w:rsid w:val="008D3AA9"/>
    <w:rsid w:val="008D3C51"/>
    <w:rsid w:val="008D3D0D"/>
    <w:rsid w:val="008D3DF1"/>
    <w:rsid w:val="008D3ECB"/>
    <w:rsid w:val="008D3F1A"/>
    <w:rsid w:val="008D3F1C"/>
    <w:rsid w:val="008D4031"/>
    <w:rsid w:val="008D4066"/>
    <w:rsid w:val="008D4114"/>
    <w:rsid w:val="008D41FD"/>
    <w:rsid w:val="008D42A6"/>
    <w:rsid w:val="008D435B"/>
    <w:rsid w:val="008D437B"/>
    <w:rsid w:val="008D458D"/>
    <w:rsid w:val="008D45AF"/>
    <w:rsid w:val="008D45EB"/>
    <w:rsid w:val="008D4714"/>
    <w:rsid w:val="008D477B"/>
    <w:rsid w:val="008D48EB"/>
    <w:rsid w:val="008D4D78"/>
    <w:rsid w:val="008D4DF2"/>
    <w:rsid w:val="008D52EB"/>
    <w:rsid w:val="008D53C3"/>
    <w:rsid w:val="008D5617"/>
    <w:rsid w:val="008D5790"/>
    <w:rsid w:val="008D583D"/>
    <w:rsid w:val="008D585D"/>
    <w:rsid w:val="008D58EE"/>
    <w:rsid w:val="008D5B87"/>
    <w:rsid w:val="008D5C3D"/>
    <w:rsid w:val="008D5DA2"/>
    <w:rsid w:val="008D5EFC"/>
    <w:rsid w:val="008D601B"/>
    <w:rsid w:val="008D6066"/>
    <w:rsid w:val="008D61B0"/>
    <w:rsid w:val="008D61D8"/>
    <w:rsid w:val="008D6209"/>
    <w:rsid w:val="008D63A7"/>
    <w:rsid w:val="008D6448"/>
    <w:rsid w:val="008D65BA"/>
    <w:rsid w:val="008D6681"/>
    <w:rsid w:val="008D6788"/>
    <w:rsid w:val="008D67CF"/>
    <w:rsid w:val="008D686C"/>
    <w:rsid w:val="008D69AE"/>
    <w:rsid w:val="008D6B97"/>
    <w:rsid w:val="008D6B98"/>
    <w:rsid w:val="008D6BFE"/>
    <w:rsid w:val="008D6CB5"/>
    <w:rsid w:val="008D6D78"/>
    <w:rsid w:val="008D6E7E"/>
    <w:rsid w:val="008D6FEE"/>
    <w:rsid w:val="008D70B2"/>
    <w:rsid w:val="008D70F7"/>
    <w:rsid w:val="008D713E"/>
    <w:rsid w:val="008D7163"/>
    <w:rsid w:val="008D72A3"/>
    <w:rsid w:val="008D72D5"/>
    <w:rsid w:val="008D72EC"/>
    <w:rsid w:val="008D734D"/>
    <w:rsid w:val="008D74DC"/>
    <w:rsid w:val="008D7525"/>
    <w:rsid w:val="008D76FD"/>
    <w:rsid w:val="008D7705"/>
    <w:rsid w:val="008D77FC"/>
    <w:rsid w:val="008D7828"/>
    <w:rsid w:val="008D783C"/>
    <w:rsid w:val="008D78A9"/>
    <w:rsid w:val="008D78DA"/>
    <w:rsid w:val="008D78DE"/>
    <w:rsid w:val="008D7963"/>
    <w:rsid w:val="008D79CC"/>
    <w:rsid w:val="008D7AD9"/>
    <w:rsid w:val="008D7BC7"/>
    <w:rsid w:val="008D7C55"/>
    <w:rsid w:val="008D7CAF"/>
    <w:rsid w:val="008D7EDE"/>
    <w:rsid w:val="008D7F77"/>
    <w:rsid w:val="008E012E"/>
    <w:rsid w:val="008E0158"/>
    <w:rsid w:val="008E01A2"/>
    <w:rsid w:val="008E01BC"/>
    <w:rsid w:val="008E01C8"/>
    <w:rsid w:val="008E0247"/>
    <w:rsid w:val="008E02B5"/>
    <w:rsid w:val="008E0332"/>
    <w:rsid w:val="008E0452"/>
    <w:rsid w:val="008E0841"/>
    <w:rsid w:val="008E089A"/>
    <w:rsid w:val="008E0975"/>
    <w:rsid w:val="008E0A80"/>
    <w:rsid w:val="008E0AD4"/>
    <w:rsid w:val="008E0C83"/>
    <w:rsid w:val="008E1070"/>
    <w:rsid w:val="008E118C"/>
    <w:rsid w:val="008E1342"/>
    <w:rsid w:val="008E135A"/>
    <w:rsid w:val="008E1656"/>
    <w:rsid w:val="008E1677"/>
    <w:rsid w:val="008E1803"/>
    <w:rsid w:val="008E1ACA"/>
    <w:rsid w:val="008E1AE0"/>
    <w:rsid w:val="008E1C31"/>
    <w:rsid w:val="008E1C97"/>
    <w:rsid w:val="008E1E6B"/>
    <w:rsid w:val="008E1EA6"/>
    <w:rsid w:val="008E1EF2"/>
    <w:rsid w:val="008E226C"/>
    <w:rsid w:val="008E230A"/>
    <w:rsid w:val="008E232E"/>
    <w:rsid w:val="008E23B4"/>
    <w:rsid w:val="008E2454"/>
    <w:rsid w:val="008E246E"/>
    <w:rsid w:val="008E24EA"/>
    <w:rsid w:val="008E28A2"/>
    <w:rsid w:val="008E2917"/>
    <w:rsid w:val="008E29F6"/>
    <w:rsid w:val="008E2BBC"/>
    <w:rsid w:val="008E2C1C"/>
    <w:rsid w:val="008E2F4E"/>
    <w:rsid w:val="008E304D"/>
    <w:rsid w:val="008E309B"/>
    <w:rsid w:val="008E30A9"/>
    <w:rsid w:val="008E3256"/>
    <w:rsid w:val="008E3287"/>
    <w:rsid w:val="008E3484"/>
    <w:rsid w:val="008E3501"/>
    <w:rsid w:val="008E36D0"/>
    <w:rsid w:val="008E37B5"/>
    <w:rsid w:val="008E37C5"/>
    <w:rsid w:val="008E3887"/>
    <w:rsid w:val="008E394A"/>
    <w:rsid w:val="008E39BA"/>
    <w:rsid w:val="008E3A01"/>
    <w:rsid w:val="008E3B78"/>
    <w:rsid w:val="008E3BC0"/>
    <w:rsid w:val="008E3C35"/>
    <w:rsid w:val="008E3C8F"/>
    <w:rsid w:val="008E3CA0"/>
    <w:rsid w:val="008E3DD5"/>
    <w:rsid w:val="008E3F83"/>
    <w:rsid w:val="008E400C"/>
    <w:rsid w:val="008E4083"/>
    <w:rsid w:val="008E415C"/>
    <w:rsid w:val="008E4181"/>
    <w:rsid w:val="008E41E8"/>
    <w:rsid w:val="008E4348"/>
    <w:rsid w:val="008E44F8"/>
    <w:rsid w:val="008E4515"/>
    <w:rsid w:val="008E4607"/>
    <w:rsid w:val="008E4656"/>
    <w:rsid w:val="008E469D"/>
    <w:rsid w:val="008E476E"/>
    <w:rsid w:val="008E4958"/>
    <w:rsid w:val="008E4A5D"/>
    <w:rsid w:val="008E4AAE"/>
    <w:rsid w:val="008E4C6F"/>
    <w:rsid w:val="008E4CCD"/>
    <w:rsid w:val="008E4E3F"/>
    <w:rsid w:val="008E4FC8"/>
    <w:rsid w:val="008E5194"/>
    <w:rsid w:val="008E519D"/>
    <w:rsid w:val="008E5299"/>
    <w:rsid w:val="008E52AF"/>
    <w:rsid w:val="008E537E"/>
    <w:rsid w:val="008E54BB"/>
    <w:rsid w:val="008E5682"/>
    <w:rsid w:val="008E5938"/>
    <w:rsid w:val="008E5B76"/>
    <w:rsid w:val="008E5D7E"/>
    <w:rsid w:val="008E5E60"/>
    <w:rsid w:val="008E6113"/>
    <w:rsid w:val="008E6115"/>
    <w:rsid w:val="008E6135"/>
    <w:rsid w:val="008E614E"/>
    <w:rsid w:val="008E6315"/>
    <w:rsid w:val="008E644D"/>
    <w:rsid w:val="008E6475"/>
    <w:rsid w:val="008E649E"/>
    <w:rsid w:val="008E6528"/>
    <w:rsid w:val="008E65E6"/>
    <w:rsid w:val="008E6624"/>
    <w:rsid w:val="008E67AA"/>
    <w:rsid w:val="008E67F8"/>
    <w:rsid w:val="008E680A"/>
    <w:rsid w:val="008E684F"/>
    <w:rsid w:val="008E6987"/>
    <w:rsid w:val="008E6A1C"/>
    <w:rsid w:val="008E6C1C"/>
    <w:rsid w:val="008E6D54"/>
    <w:rsid w:val="008E6DDB"/>
    <w:rsid w:val="008E704C"/>
    <w:rsid w:val="008E705E"/>
    <w:rsid w:val="008E70AF"/>
    <w:rsid w:val="008E71C9"/>
    <w:rsid w:val="008E725C"/>
    <w:rsid w:val="008E737A"/>
    <w:rsid w:val="008E73A8"/>
    <w:rsid w:val="008E745B"/>
    <w:rsid w:val="008E745F"/>
    <w:rsid w:val="008E7607"/>
    <w:rsid w:val="008E77CE"/>
    <w:rsid w:val="008E7830"/>
    <w:rsid w:val="008E7916"/>
    <w:rsid w:val="008E7989"/>
    <w:rsid w:val="008E7AE4"/>
    <w:rsid w:val="008E7E68"/>
    <w:rsid w:val="008E7E7F"/>
    <w:rsid w:val="008E7F53"/>
    <w:rsid w:val="008F0245"/>
    <w:rsid w:val="008F02E9"/>
    <w:rsid w:val="008F04A5"/>
    <w:rsid w:val="008F04E2"/>
    <w:rsid w:val="008F0562"/>
    <w:rsid w:val="008F06B4"/>
    <w:rsid w:val="008F083D"/>
    <w:rsid w:val="008F084D"/>
    <w:rsid w:val="008F08B2"/>
    <w:rsid w:val="008F0A32"/>
    <w:rsid w:val="008F0A38"/>
    <w:rsid w:val="008F0A79"/>
    <w:rsid w:val="008F0BCD"/>
    <w:rsid w:val="008F0BD5"/>
    <w:rsid w:val="008F0EC6"/>
    <w:rsid w:val="008F0EE5"/>
    <w:rsid w:val="008F1083"/>
    <w:rsid w:val="008F10D3"/>
    <w:rsid w:val="008F114D"/>
    <w:rsid w:val="008F1300"/>
    <w:rsid w:val="008F136C"/>
    <w:rsid w:val="008F1546"/>
    <w:rsid w:val="008F16A2"/>
    <w:rsid w:val="008F1825"/>
    <w:rsid w:val="008F1826"/>
    <w:rsid w:val="008F194D"/>
    <w:rsid w:val="008F1A3E"/>
    <w:rsid w:val="008F1AAF"/>
    <w:rsid w:val="008F1AF3"/>
    <w:rsid w:val="008F1B30"/>
    <w:rsid w:val="008F1B64"/>
    <w:rsid w:val="008F1B70"/>
    <w:rsid w:val="008F1B90"/>
    <w:rsid w:val="008F1BDC"/>
    <w:rsid w:val="008F1D1D"/>
    <w:rsid w:val="008F211F"/>
    <w:rsid w:val="008F2171"/>
    <w:rsid w:val="008F21E8"/>
    <w:rsid w:val="008F2287"/>
    <w:rsid w:val="008F23D8"/>
    <w:rsid w:val="008F23F8"/>
    <w:rsid w:val="008F247F"/>
    <w:rsid w:val="008F2490"/>
    <w:rsid w:val="008F24FB"/>
    <w:rsid w:val="008F2684"/>
    <w:rsid w:val="008F2815"/>
    <w:rsid w:val="008F2846"/>
    <w:rsid w:val="008F29F8"/>
    <w:rsid w:val="008F2AAC"/>
    <w:rsid w:val="008F2B00"/>
    <w:rsid w:val="008F2B57"/>
    <w:rsid w:val="008F2DA9"/>
    <w:rsid w:val="008F2DBA"/>
    <w:rsid w:val="008F2F70"/>
    <w:rsid w:val="008F2FCD"/>
    <w:rsid w:val="008F3096"/>
    <w:rsid w:val="008F3105"/>
    <w:rsid w:val="008F321F"/>
    <w:rsid w:val="008F3240"/>
    <w:rsid w:val="008F3253"/>
    <w:rsid w:val="008F3262"/>
    <w:rsid w:val="008F33F5"/>
    <w:rsid w:val="008F3420"/>
    <w:rsid w:val="008F345B"/>
    <w:rsid w:val="008F3686"/>
    <w:rsid w:val="008F36EE"/>
    <w:rsid w:val="008F38FF"/>
    <w:rsid w:val="008F392A"/>
    <w:rsid w:val="008F3C83"/>
    <w:rsid w:val="008F3D52"/>
    <w:rsid w:val="008F3DC3"/>
    <w:rsid w:val="008F40BD"/>
    <w:rsid w:val="008F41CC"/>
    <w:rsid w:val="008F4206"/>
    <w:rsid w:val="008F43AC"/>
    <w:rsid w:val="008F4444"/>
    <w:rsid w:val="008F448D"/>
    <w:rsid w:val="008F4509"/>
    <w:rsid w:val="008F46B5"/>
    <w:rsid w:val="008F49AD"/>
    <w:rsid w:val="008F4BD5"/>
    <w:rsid w:val="008F4D7D"/>
    <w:rsid w:val="008F4F07"/>
    <w:rsid w:val="008F4F2C"/>
    <w:rsid w:val="008F513A"/>
    <w:rsid w:val="008F51D2"/>
    <w:rsid w:val="008F5388"/>
    <w:rsid w:val="008F5480"/>
    <w:rsid w:val="008F5692"/>
    <w:rsid w:val="008F56D2"/>
    <w:rsid w:val="008F59F4"/>
    <w:rsid w:val="008F5C07"/>
    <w:rsid w:val="008F5C96"/>
    <w:rsid w:val="008F5E0E"/>
    <w:rsid w:val="008F5FC5"/>
    <w:rsid w:val="008F60C4"/>
    <w:rsid w:val="008F6195"/>
    <w:rsid w:val="008F6206"/>
    <w:rsid w:val="008F629C"/>
    <w:rsid w:val="008F62A9"/>
    <w:rsid w:val="008F62CD"/>
    <w:rsid w:val="008F643B"/>
    <w:rsid w:val="008F644A"/>
    <w:rsid w:val="008F648F"/>
    <w:rsid w:val="008F64A8"/>
    <w:rsid w:val="008F64B2"/>
    <w:rsid w:val="008F64BF"/>
    <w:rsid w:val="008F64E0"/>
    <w:rsid w:val="008F6575"/>
    <w:rsid w:val="008F6891"/>
    <w:rsid w:val="008F6A14"/>
    <w:rsid w:val="008F6BBD"/>
    <w:rsid w:val="008F6BDB"/>
    <w:rsid w:val="008F6BEF"/>
    <w:rsid w:val="008F6F3A"/>
    <w:rsid w:val="008F704F"/>
    <w:rsid w:val="008F7055"/>
    <w:rsid w:val="008F70E7"/>
    <w:rsid w:val="008F719B"/>
    <w:rsid w:val="008F71A1"/>
    <w:rsid w:val="008F725E"/>
    <w:rsid w:val="008F751A"/>
    <w:rsid w:val="008F76A9"/>
    <w:rsid w:val="008F76FA"/>
    <w:rsid w:val="008F78A1"/>
    <w:rsid w:val="008F7916"/>
    <w:rsid w:val="008F791E"/>
    <w:rsid w:val="008F7A1D"/>
    <w:rsid w:val="008F7D21"/>
    <w:rsid w:val="008F7E4E"/>
    <w:rsid w:val="008F7E65"/>
    <w:rsid w:val="008F7E94"/>
    <w:rsid w:val="009000C9"/>
    <w:rsid w:val="009001EA"/>
    <w:rsid w:val="009002AB"/>
    <w:rsid w:val="00900356"/>
    <w:rsid w:val="009003C6"/>
    <w:rsid w:val="009003CD"/>
    <w:rsid w:val="009003CE"/>
    <w:rsid w:val="00900407"/>
    <w:rsid w:val="00900521"/>
    <w:rsid w:val="0090057C"/>
    <w:rsid w:val="009008CF"/>
    <w:rsid w:val="00900C05"/>
    <w:rsid w:val="00900C5A"/>
    <w:rsid w:val="00900D14"/>
    <w:rsid w:val="00900DB4"/>
    <w:rsid w:val="00900F71"/>
    <w:rsid w:val="00900FDE"/>
    <w:rsid w:val="009010D0"/>
    <w:rsid w:val="0090115A"/>
    <w:rsid w:val="009012FB"/>
    <w:rsid w:val="00901357"/>
    <w:rsid w:val="009013DB"/>
    <w:rsid w:val="009014B5"/>
    <w:rsid w:val="0090155A"/>
    <w:rsid w:val="00901613"/>
    <w:rsid w:val="00901632"/>
    <w:rsid w:val="009017A4"/>
    <w:rsid w:val="00901848"/>
    <w:rsid w:val="0090214A"/>
    <w:rsid w:val="0090215F"/>
    <w:rsid w:val="0090217A"/>
    <w:rsid w:val="00902242"/>
    <w:rsid w:val="009022CA"/>
    <w:rsid w:val="009022D5"/>
    <w:rsid w:val="0090230F"/>
    <w:rsid w:val="00902554"/>
    <w:rsid w:val="009025DD"/>
    <w:rsid w:val="009025EB"/>
    <w:rsid w:val="00902856"/>
    <w:rsid w:val="0090287A"/>
    <w:rsid w:val="0090288C"/>
    <w:rsid w:val="0090296E"/>
    <w:rsid w:val="00902993"/>
    <w:rsid w:val="00902A77"/>
    <w:rsid w:val="00902BEA"/>
    <w:rsid w:val="00902BEF"/>
    <w:rsid w:val="00902C1B"/>
    <w:rsid w:val="00902CC1"/>
    <w:rsid w:val="00902CC6"/>
    <w:rsid w:val="00902D7D"/>
    <w:rsid w:val="00902F00"/>
    <w:rsid w:val="0090300E"/>
    <w:rsid w:val="00903480"/>
    <w:rsid w:val="00903493"/>
    <w:rsid w:val="00903884"/>
    <w:rsid w:val="00903A32"/>
    <w:rsid w:val="00903AE9"/>
    <w:rsid w:val="00903BC1"/>
    <w:rsid w:val="00903D4D"/>
    <w:rsid w:val="00903DB2"/>
    <w:rsid w:val="00903E47"/>
    <w:rsid w:val="00903F6C"/>
    <w:rsid w:val="00903FE8"/>
    <w:rsid w:val="009040C1"/>
    <w:rsid w:val="00904254"/>
    <w:rsid w:val="00904287"/>
    <w:rsid w:val="009042B1"/>
    <w:rsid w:val="00904483"/>
    <w:rsid w:val="00904557"/>
    <w:rsid w:val="009045EF"/>
    <w:rsid w:val="00904622"/>
    <w:rsid w:val="00904687"/>
    <w:rsid w:val="009048D5"/>
    <w:rsid w:val="00904A03"/>
    <w:rsid w:val="00904A5D"/>
    <w:rsid w:val="00904AF5"/>
    <w:rsid w:val="00904BC4"/>
    <w:rsid w:val="00904BDE"/>
    <w:rsid w:val="00904BE5"/>
    <w:rsid w:val="00904C8E"/>
    <w:rsid w:val="00904C9B"/>
    <w:rsid w:val="00904CBF"/>
    <w:rsid w:val="00904DF7"/>
    <w:rsid w:val="00904F19"/>
    <w:rsid w:val="00905012"/>
    <w:rsid w:val="0090506B"/>
    <w:rsid w:val="0090521E"/>
    <w:rsid w:val="00905264"/>
    <w:rsid w:val="009054F9"/>
    <w:rsid w:val="00905537"/>
    <w:rsid w:val="0090558E"/>
    <w:rsid w:val="00905599"/>
    <w:rsid w:val="009055F3"/>
    <w:rsid w:val="00905708"/>
    <w:rsid w:val="009058DD"/>
    <w:rsid w:val="00905AAA"/>
    <w:rsid w:val="00905AE5"/>
    <w:rsid w:val="00905B14"/>
    <w:rsid w:val="00905B3F"/>
    <w:rsid w:val="00905C12"/>
    <w:rsid w:val="00906022"/>
    <w:rsid w:val="00906133"/>
    <w:rsid w:val="0090629F"/>
    <w:rsid w:val="009063D6"/>
    <w:rsid w:val="00906426"/>
    <w:rsid w:val="00906562"/>
    <w:rsid w:val="009065C8"/>
    <w:rsid w:val="0090693F"/>
    <w:rsid w:val="00906A34"/>
    <w:rsid w:val="00906AF5"/>
    <w:rsid w:val="00906B34"/>
    <w:rsid w:val="00906B4D"/>
    <w:rsid w:val="00906BB0"/>
    <w:rsid w:val="00906BCB"/>
    <w:rsid w:val="00906C7D"/>
    <w:rsid w:val="00906E06"/>
    <w:rsid w:val="00906E3B"/>
    <w:rsid w:val="0090709D"/>
    <w:rsid w:val="009070DE"/>
    <w:rsid w:val="00907104"/>
    <w:rsid w:val="00907181"/>
    <w:rsid w:val="009071CF"/>
    <w:rsid w:val="0090723C"/>
    <w:rsid w:val="009073B4"/>
    <w:rsid w:val="009074C3"/>
    <w:rsid w:val="00907558"/>
    <w:rsid w:val="00907684"/>
    <w:rsid w:val="0090784D"/>
    <w:rsid w:val="009079C5"/>
    <w:rsid w:val="00907A98"/>
    <w:rsid w:val="00907AEA"/>
    <w:rsid w:val="00907C2D"/>
    <w:rsid w:val="00907C2E"/>
    <w:rsid w:val="00907C40"/>
    <w:rsid w:val="00907C74"/>
    <w:rsid w:val="00907DA9"/>
    <w:rsid w:val="00907E45"/>
    <w:rsid w:val="0091000A"/>
    <w:rsid w:val="00910028"/>
    <w:rsid w:val="00910402"/>
    <w:rsid w:val="0091045F"/>
    <w:rsid w:val="00910518"/>
    <w:rsid w:val="00910613"/>
    <w:rsid w:val="009106AE"/>
    <w:rsid w:val="00910763"/>
    <w:rsid w:val="0091089F"/>
    <w:rsid w:val="009108E0"/>
    <w:rsid w:val="00910BAD"/>
    <w:rsid w:val="00911012"/>
    <w:rsid w:val="00911208"/>
    <w:rsid w:val="009112F8"/>
    <w:rsid w:val="00911394"/>
    <w:rsid w:val="00911431"/>
    <w:rsid w:val="009115C9"/>
    <w:rsid w:val="00911883"/>
    <w:rsid w:val="009118B7"/>
    <w:rsid w:val="009118E8"/>
    <w:rsid w:val="00911933"/>
    <w:rsid w:val="00911BB0"/>
    <w:rsid w:val="00911C1F"/>
    <w:rsid w:val="00911D2E"/>
    <w:rsid w:val="00911E68"/>
    <w:rsid w:val="00911F8B"/>
    <w:rsid w:val="0091216E"/>
    <w:rsid w:val="009121D3"/>
    <w:rsid w:val="009121D6"/>
    <w:rsid w:val="009122F3"/>
    <w:rsid w:val="0091232B"/>
    <w:rsid w:val="00912407"/>
    <w:rsid w:val="009128AC"/>
    <w:rsid w:val="009128CB"/>
    <w:rsid w:val="009128F7"/>
    <w:rsid w:val="00912977"/>
    <w:rsid w:val="00912A30"/>
    <w:rsid w:val="00912B91"/>
    <w:rsid w:val="00912C12"/>
    <w:rsid w:val="00912C3E"/>
    <w:rsid w:val="00912CA7"/>
    <w:rsid w:val="00912CCF"/>
    <w:rsid w:val="00912D3E"/>
    <w:rsid w:val="00912D8B"/>
    <w:rsid w:val="00912DD9"/>
    <w:rsid w:val="00912FA3"/>
    <w:rsid w:val="00912FAE"/>
    <w:rsid w:val="009132CF"/>
    <w:rsid w:val="009132D5"/>
    <w:rsid w:val="0091334A"/>
    <w:rsid w:val="009134BA"/>
    <w:rsid w:val="0091353E"/>
    <w:rsid w:val="00913735"/>
    <w:rsid w:val="00913834"/>
    <w:rsid w:val="0091388D"/>
    <w:rsid w:val="0091389F"/>
    <w:rsid w:val="009138CE"/>
    <w:rsid w:val="00913A11"/>
    <w:rsid w:val="00913E17"/>
    <w:rsid w:val="00914323"/>
    <w:rsid w:val="00914419"/>
    <w:rsid w:val="00914489"/>
    <w:rsid w:val="009144DC"/>
    <w:rsid w:val="00914554"/>
    <w:rsid w:val="00914575"/>
    <w:rsid w:val="0091487B"/>
    <w:rsid w:val="00914940"/>
    <w:rsid w:val="00914A4E"/>
    <w:rsid w:val="00914A52"/>
    <w:rsid w:val="00914AB7"/>
    <w:rsid w:val="00914F1D"/>
    <w:rsid w:val="00914FC0"/>
    <w:rsid w:val="00915155"/>
    <w:rsid w:val="009152A1"/>
    <w:rsid w:val="00915535"/>
    <w:rsid w:val="0091560F"/>
    <w:rsid w:val="009156D0"/>
    <w:rsid w:val="0091570D"/>
    <w:rsid w:val="0091573B"/>
    <w:rsid w:val="00915769"/>
    <w:rsid w:val="00915AAD"/>
    <w:rsid w:val="00915DA3"/>
    <w:rsid w:val="00915DFD"/>
    <w:rsid w:val="00915E18"/>
    <w:rsid w:val="00915F88"/>
    <w:rsid w:val="00915F93"/>
    <w:rsid w:val="00916078"/>
    <w:rsid w:val="009161C8"/>
    <w:rsid w:val="00916319"/>
    <w:rsid w:val="009163D7"/>
    <w:rsid w:val="009163EC"/>
    <w:rsid w:val="00916443"/>
    <w:rsid w:val="0091677A"/>
    <w:rsid w:val="00916EE2"/>
    <w:rsid w:val="00916F21"/>
    <w:rsid w:val="00917216"/>
    <w:rsid w:val="00917293"/>
    <w:rsid w:val="00917344"/>
    <w:rsid w:val="009173BD"/>
    <w:rsid w:val="009173DF"/>
    <w:rsid w:val="00917721"/>
    <w:rsid w:val="0091774B"/>
    <w:rsid w:val="009179B6"/>
    <w:rsid w:val="00917B36"/>
    <w:rsid w:val="00917C80"/>
    <w:rsid w:val="00917EAB"/>
    <w:rsid w:val="00917F0B"/>
    <w:rsid w:val="00917F23"/>
    <w:rsid w:val="009200DE"/>
    <w:rsid w:val="009202A7"/>
    <w:rsid w:val="00920483"/>
    <w:rsid w:val="0092057B"/>
    <w:rsid w:val="009205B1"/>
    <w:rsid w:val="00920732"/>
    <w:rsid w:val="009207CF"/>
    <w:rsid w:val="00920835"/>
    <w:rsid w:val="009208B7"/>
    <w:rsid w:val="009208F4"/>
    <w:rsid w:val="00920A3B"/>
    <w:rsid w:val="00920A8F"/>
    <w:rsid w:val="00920B29"/>
    <w:rsid w:val="00920CFA"/>
    <w:rsid w:val="00920EAD"/>
    <w:rsid w:val="00920F1B"/>
    <w:rsid w:val="0092111A"/>
    <w:rsid w:val="0092128A"/>
    <w:rsid w:val="00921392"/>
    <w:rsid w:val="009213D9"/>
    <w:rsid w:val="009213F0"/>
    <w:rsid w:val="009214DD"/>
    <w:rsid w:val="0092155D"/>
    <w:rsid w:val="00921561"/>
    <w:rsid w:val="00921572"/>
    <w:rsid w:val="0092171D"/>
    <w:rsid w:val="00921771"/>
    <w:rsid w:val="009217AF"/>
    <w:rsid w:val="009217F5"/>
    <w:rsid w:val="0092181A"/>
    <w:rsid w:val="00921A3A"/>
    <w:rsid w:val="00921BF4"/>
    <w:rsid w:val="00921C08"/>
    <w:rsid w:val="00921C21"/>
    <w:rsid w:val="00922050"/>
    <w:rsid w:val="009220CA"/>
    <w:rsid w:val="0092240F"/>
    <w:rsid w:val="0092245A"/>
    <w:rsid w:val="009224AD"/>
    <w:rsid w:val="009224DE"/>
    <w:rsid w:val="0092257C"/>
    <w:rsid w:val="009225C8"/>
    <w:rsid w:val="0092260F"/>
    <w:rsid w:val="00922676"/>
    <w:rsid w:val="009226A5"/>
    <w:rsid w:val="00922958"/>
    <w:rsid w:val="00922A5F"/>
    <w:rsid w:val="00922B94"/>
    <w:rsid w:val="00922C68"/>
    <w:rsid w:val="00922CE2"/>
    <w:rsid w:val="00922DE6"/>
    <w:rsid w:val="00922EE7"/>
    <w:rsid w:val="00922FDC"/>
    <w:rsid w:val="00923014"/>
    <w:rsid w:val="009230A2"/>
    <w:rsid w:val="009230F7"/>
    <w:rsid w:val="0092313F"/>
    <w:rsid w:val="00923177"/>
    <w:rsid w:val="009231F8"/>
    <w:rsid w:val="009232A5"/>
    <w:rsid w:val="00923302"/>
    <w:rsid w:val="009233D3"/>
    <w:rsid w:val="00923453"/>
    <w:rsid w:val="009234A7"/>
    <w:rsid w:val="009234F6"/>
    <w:rsid w:val="00923891"/>
    <w:rsid w:val="00923928"/>
    <w:rsid w:val="00923A9C"/>
    <w:rsid w:val="00923C10"/>
    <w:rsid w:val="00923C89"/>
    <w:rsid w:val="00923D67"/>
    <w:rsid w:val="00923ECF"/>
    <w:rsid w:val="00923EE0"/>
    <w:rsid w:val="00924138"/>
    <w:rsid w:val="009241F1"/>
    <w:rsid w:val="009242AB"/>
    <w:rsid w:val="009242FA"/>
    <w:rsid w:val="0092438F"/>
    <w:rsid w:val="00924421"/>
    <w:rsid w:val="00924435"/>
    <w:rsid w:val="0092463E"/>
    <w:rsid w:val="00924813"/>
    <w:rsid w:val="0092490D"/>
    <w:rsid w:val="00924A35"/>
    <w:rsid w:val="00924A9D"/>
    <w:rsid w:val="00924F1E"/>
    <w:rsid w:val="00924F58"/>
    <w:rsid w:val="00924F75"/>
    <w:rsid w:val="0092560A"/>
    <w:rsid w:val="00925759"/>
    <w:rsid w:val="00925799"/>
    <w:rsid w:val="009257CA"/>
    <w:rsid w:val="00925C7B"/>
    <w:rsid w:val="00925EAE"/>
    <w:rsid w:val="0092607F"/>
    <w:rsid w:val="009260A4"/>
    <w:rsid w:val="009260EF"/>
    <w:rsid w:val="00926204"/>
    <w:rsid w:val="00926401"/>
    <w:rsid w:val="00926469"/>
    <w:rsid w:val="009265DF"/>
    <w:rsid w:val="0092669C"/>
    <w:rsid w:val="0092669D"/>
    <w:rsid w:val="00926817"/>
    <w:rsid w:val="0092686E"/>
    <w:rsid w:val="009269A3"/>
    <w:rsid w:val="00926D04"/>
    <w:rsid w:val="00926D2F"/>
    <w:rsid w:val="00926EE0"/>
    <w:rsid w:val="00926FB4"/>
    <w:rsid w:val="00927163"/>
    <w:rsid w:val="009272E4"/>
    <w:rsid w:val="00927387"/>
    <w:rsid w:val="009273AF"/>
    <w:rsid w:val="009274E4"/>
    <w:rsid w:val="00927548"/>
    <w:rsid w:val="00927812"/>
    <w:rsid w:val="009278AA"/>
    <w:rsid w:val="0092792F"/>
    <w:rsid w:val="00927ACA"/>
    <w:rsid w:val="00927BAE"/>
    <w:rsid w:val="00927BF3"/>
    <w:rsid w:val="00927D34"/>
    <w:rsid w:val="00927D9E"/>
    <w:rsid w:val="00927DCF"/>
    <w:rsid w:val="00927DE4"/>
    <w:rsid w:val="00927DE7"/>
    <w:rsid w:val="00927E18"/>
    <w:rsid w:val="00927EBB"/>
    <w:rsid w:val="00927EEC"/>
    <w:rsid w:val="00927F35"/>
    <w:rsid w:val="00927F49"/>
    <w:rsid w:val="00927FE4"/>
    <w:rsid w:val="00930102"/>
    <w:rsid w:val="0093011B"/>
    <w:rsid w:val="00930165"/>
    <w:rsid w:val="0093021A"/>
    <w:rsid w:val="009304D1"/>
    <w:rsid w:val="009305C6"/>
    <w:rsid w:val="009305EB"/>
    <w:rsid w:val="0093079A"/>
    <w:rsid w:val="009307D8"/>
    <w:rsid w:val="009308CE"/>
    <w:rsid w:val="009309CD"/>
    <w:rsid w:val="00930A59"/>
    <w:rsid w:val="00930AB9"/>
    <w:rsid w:val="00930ABB"/>
    <w:rsid w:val="00930AF2"/>
    <w:rsid w:val="00930C8C"/>
    <w:rsid w:val="00930FAA"/>
    <w:rsid w:val="00930FAF"/>
    <w:rsid w:val="0093102C"/>
    <w:rsid w:val="00931195"/>
    <w:rsid w:val="009311B1"/>
    <w:rsid w:val="00931242"/>
    <w:rsid w:val="009312F0"/>
    <w:rsid w:val="009313C5"/>
    <w:rsid w:val="009313D0"/>
    <w:rsid w:val="009315EC"/>
    <w:rsid w:val="0093174A"/>
    <w:rsid w:val="009317B8"/>
    <w:rsid w:val="00931921"/>
    <w:rsid w:val="009319BE"/>
    <w:rsid w:val="00931BCA"/>
    <w:rsid w:val="00931C10"/>
    <w:rsid w:val="00931CB8"/>
    <w:rsid w:val="00931CC1"/>
    <w:rsid w:val="00931CCA"/>
    <w:rsid w:val="00931CD6"/>
    <w:rsid w:val="00931D24"/>
    <w:rsid w:val="0093202E"/>
    <w:rsid w:val="00932210"/>
    <w:rsid w:val="009322EC"/>
    <w:rsid w:val="00932306"/>
    <w:rsid w:val="0093234C"/>
    <w:rsid w:val="0093246E"/>
    <w:rsid w:val="009324C5"/>
    <w:rsid w:val="0093259A"/>
    <w:rsid w:val="009325D6"/>
    <w:rsid w:val="00932661"/>
    <w:rsid w:val="009326CE"/>
    <w:rsid w:val="0093271F"/>
    <w:rsid w:val="0093282C"/>
    <w:rsid w:val="00932861"/>
    <w:rsid w:val="009328B8"/>
    <w:rsid w:val="009329CE"/>
    <w:rsid w:val="00932B9B"/>
    <w:rsid w:val="00932C51"/>
    <w:rsid w:val="00932D24"/>
    <w:rsid w:val="00932F4C"/>
    <w:rsid w:val="00932FD9"/>
    <w:rsid w:val="00932FF4"/>
    <w:rsid w:val="009331F2"/>
    <w:rsid w:val="0093362C"/>
    <w:rsid w:val="0093369C"/>
    <w:rsid w:val="009336ED"/>
    <w:rsid w:val="00933847"/>
    <w:rsid w:val="009338D7"/>
    <w:rsid w:val="009339DA"/>
    <w:rsid w:val="00933A57"/>
    <w:rsid w:val="00933AD7"/>
    <w:rsid w:val="00933B25"/>
    <w:rsid w:val="00933B6B"/>
    <w:rsid w:val="00933D31"/>
    <w:rsid w:val="00933D62"/>
    <w:rsid w:val="00933E2A"/>
    <w:rsid w:val="00934052"/>
    <w:rsid w:val="009340BB"/>
    <w:rsid w:val="009341A1"/>
    <w:rsid w:val="009341B1"/>
    <w:rsid w:val="009341B2"/>
    <w:rsid w:val="009341D8"/>
    <w:rsid w:val="0093421B"/>
    <w:rsid w:val="00934224"/>
    <w:rsid w:val="0093453B"/>
    <w:rsid w:val="00934727"/>
    <w:rsid w:val="009347B4"/>
    <w:rsid w:val="009348CF"/>
    <w:rsid w:val="009348DA"/>
    <w:rsid w:val="00934A4C"/>
    <w:rsid w:val="00934D3C"/>
    <w:rsid w:val="00934D7A"/>
    <w:rsid w:val="00934EE5"/>
    <w:rsid w:val="00934F47"/>
    <w:rsid w:val="009350C5"/>
    <w:rsid w:val="009350EB"/>
    <w:rsid w:val="0093510E"/>
    <w:rsid w:val="009351C7"/>
    <w:rsid w:val="00935330"/>
    <w:rsid w:val="00935453"/>
    <w:rsid w:val="009354A3"/>
    <w:rsid w:val="009354BB"/>
    <w:rsid w:val="0093555F"/>
    <w:rsid w:val="00935590"/>
    <w:rsid w:val="00935760"/>
    <w:rsid w:val="0093595A"/>
    <w:rsid w:val="00935A64"/>
    <w:rsid w:val="00935BC6"/>
    <w:rsid w:val="00935C49"/>
    <w:rsid w:val="00935DAA"/>
    <w:rsid w:val="0093605E"/>
    <w:rsid w:val="0093624E"/>
    <w:rsid w:val="0093628B"/>
    <w:rsid w:val="009362E1"/>
    <w:rsid w:val="009363AD"/>
    <w:rsid w:val="009363E6"/>
    <w:rsid w:val="00936761"/>
    <w:rsid w:val="009369E6"/>
    <w:rsid w:val="00936BCA"/>
    <w:rsid w:val="00936D4F"/>
    <w:rsid w:val="00936EA0"/>
    <w:rsid w:val="00936F77"/>
    <w:rsid w:val="00937243"/>
    <w:rsid w:val="009372BD"/>
    <w:rsid w:val="00937300"/>
    <w:rsid w:val="0093747A"/>
    <w:rsid w:val="009374CF"/>
    <w:rsid w:val="009375D3"/>
    <w:rsid w:val="00937627"/>
    <w:rsid w:val="00937705"/>
    <w:rsid w:val="00937778"/>
    <w:rsid w:val="00937854"/>
    <w:rsid w:val="00937E73"/>
    <w:rsid w:val="00937ECC"/>
    <w:rsid w:val="009400F1"/>
    <w:rsid w:val="00940144"/>
    <w:rsid w:val="00940366"/>
    <w:rsid w:val="009404F8"/>
    <w:rsid w:val="009406A0"/>
    <w:rsid w:val="009406A2"/>
    <w:rsid w:val="0094071A"/>
    <w:rsid w:val="0094096C"/>
    <w:rsid w:val="00940E2C"/>
    <w:rsid w:val="00940E75"/>
    <w:rsid w:val="00940F9C"/>
    <w:rsid w:val="00940FEB"/>
    <w:rsid w:val="009410F7"/>
    <w:rsid w:val="009412A6"/>
    <w:rsid w:val="00941302"/>
    <w:rsid w:val="009415CD"/>
    <w:rsid w:val="00941710"/>
    <w:rsid w:val="00941725"/>
    <w:rsid w:val="0094172A"/>
    <w:rsid w:val="009419EF"/>
    <w:rsid w:val="00941AE0"/>
    <w:rsid w:val="00941B39"/>
    <w:rsid w:val="00941B45"/>
    <w:rsid w:val="00941BB4"/>
    <w:rsid w:val="00941C14"/>
    <w:rsid w:val="00941CCC"/>
    <w:rsid w:val="00941E49"/>
    <w:rsid w:val="00941E6F"/>
    <w:rsid w:val="00941E79"/>
    <w:rsid w:val="00941EBD"/>
    <w:rsid w:val="00941ED7"/>
    <w:rsid w:val="00941F24"/>
    <w:rsid w:val="009420B0"/>
    <w:rsid w:val="00942275"/>
    <w:rsid w:val="00942568"/>
    <w:rsid w:val="00942785"/>
    <w:rsid w:val="009427F0"/>
    <w:rsid w:val="00942A5D"/>
    <w:rsid w:val="00942A5E"/>
    <w:rsid w:val="00942B4C"/>
    <w:rsid w:val="00942C61"/>
    <w:rsid w:val="00942D33"/>
    <w:rsid w:val="00942D70"/>
    <w:rsid w:val="00942FD1"/>
    <w:rsid w:val="0094309F"/>
    <w:rsid w:val="00943122"/>
    <w:rsid w:val="009434D2"/>
    <w:rsid w:val="00943513"/>
    <w:rsid w:val="009436C3"/>
    <w:rsid w:val="00943709"/>
    <w:rsid w:val="00943753"/>
    <w:rsid w:val="009437E1"/>
    <w:rsid w:val="00943906"/>
    <w:rsid w:val="00943985"/>
    <w:rsid w:val="00943B6F"/>
    <w:rsid w:val="00943B75"/>
    <w:rsid w:val="00943E49"/>
    <w:rsid w:val="00943FF5"/>
    <w:rsid w:val="00944086"/>
    <w:rsid w:val="009440CA"/>
    <w:rsid w:val="00944179"/>
    <w:rsid w:val="00944240"/>
    <w:rsid w:val="009442A5"/>
    <w:rsid w:val="00944381"/>
    <w:rsid w:val="009445F7"/>
    <w:rsid w:val="009447A7"/>
    <w:rsid w:val="0094483F"/>
    <w:rsid w:val="009448F8"/>
    <w:rsid w:val="00944B1F"/>
    <w:rsid w:val="00944E25"/>
    <w:rsid w:val="00944F47"/>
    <w:rsid w:val="00945004"/>
    <w:rsid w:val="00945165"/>
    <w:rsid w:val="009454EF"/>
    <w:rsid w:val="0094553C"/>
    <w:rsid w:val="0094556C"/>
    <w:rsid w:val="0094563C"/>
    <w:rsid w:val="009456C4"/>
    <w:rsid w:val="0094574C"/>
    <w:rsid w:val="009459EF"/>
    <w:rsid w:val="00945AEB"/>
    <w:rsid w:val="00945F86"/>
    <w:rsid w:val="00946596"/>
    <w:rsid w:val="00946622"/>
    <w:rsid w:val="009466B9"/>
    <w:rsid w:val="009468A6"/>
    <w:rsid w:val="009468D5"/>
    <w:rsid w:val="00946AEF"/>
    <w:rsid w:val="00946BF3"/>
    <w:rsid w:val="00946C54"/>
    <w:rsid w:val="00946D18"/>
    <w:rsid w:val="009470AE"/>
    <w:rsid w:val="009470CB"/>
    <w:rsid w:val="009471A1"/>
    <w:rsid w:val="009473AD"/>
    <w:rsid w:val="009473DD"/>
    <w:rsid w:val="009473FF"/>
    <w:rsid w:val="009474C3"/>
    <w:rsid w:val="009474E4"/>
    <w:rsid w:val="00947616"/>
    <w:rsid w:val="00947B5B"/>
    <w:rsid w:val="00947D52"/>
    <w:rsid w:val="00947DC7"/>
    <w:rsid w:val="00947DF8"/>
    <w:rsid w:val="00947E7F"/>
    <w:rsid w:val="00947FE0"/>
    <w:rsid w:val="00950285"/>
    <w:rsid w:val="0095030E"/>
    <w:rsid w:val="00950497"/>
    <w:rsid w:val="009506E6"/>
    <w:rsid w:val="00950700"/>
    <w:rsid w:val="00950781"/>
    <w:rsid w:val="009507CD"/>
    <w:rsid w:val="00950913"/>
    <w:rsid w:val="00950923"/>
    <w:rsid w:val="00950A83"/>
    <w:rsid w:val="00950CCC"/>
    <w:rsid w:val="00950CD6"/>
    <w:rsid w:val="00950DF0"/>
    <w:rsid w:val="00950E60"/>
    <w:rsid w:val="00950EF0"/>
    <w:rsid w:val="00950FAF"/>
    <w:rsid w:val="00950FC5"/>
    <w:rsid w:val="00951007"/>
    <w:rsid w:val="00951014"/>
    <w:rsid w:val="00951060"/>
    <w:rsid w:val="0095122E"/>
    <w:rsid w:val="009514CC"/>
    <w:rsid w:val="00951510"/>
    <w:rsid w:val="0095167A"/>
    <w:rsid w:val="00951709"/>
    <w:rsid w:val="009518EE"/>
    <w:rsid w:val="0095190B"/>
    <w:rsid w:val="00951A22"/>
    <w:rsid w:val="00951C21"/>
    <w:rsid w:val="00951CB7"/>
    <w:rsid w:val="00951EF6"/>
    <w:rsid w:val="00951F89"/>
    <w:rsid w:val="00952018"/>
    <w:rsid w:val="0095215F"/>
    <w:rsid w:val="00952229"/>
    <w:rsid w:val="0095229B"/>
    <w:rsid w:val="00952344"/>
    <w:rsid w:val="0095237B"/>
    <w:rsid w:val="009523D5"/>
    <w:rsid w:val="009524F7"/>
    <w:rsid w:val="00952AD9"/>
    <w:rsid w:val="00952F6F"/>
    <w:rsid w:val="00953022"/>
    <w:rsid w:val="00953044"/>
    <w:rsid w:val="009530FC"/>
    <w:rsid w:val="00953252"/>
    <w:rsid w:val="00953363"/>
    <w:rsid w:val="00953509"/>
    <w:rsid w:val="00953548"/>
    <w:rsid w:val="00953626"/>
    <w:rsid w:val="0095364B"/>
    <w:rsid w:val="009536BF"/>
    <w:rsid w:val="0095371F"/>
    <w:rsid w:val="00953843"/>
    <w:rsid w:val="00953871"/>
    <w:rsid w:val="009538ED"/>
    <w:rsid w:val="00953A5F"/>
    <w:rsid w:val="00953A69"/>
    <w:rsid w:val="00953D29"/>
    <w:rsid w:val="00953E3D"/>
    <w:rsid w:val="0095400D"/>
    <w:rsid w:val="00954051"/>
    <w:rsid w:val="00954067"/>
    <w:rsid w:val="0095415A"/>
    <w:rsid w:val="00954285"/>
    <w:rsid w:val="00954457"/>
    <w:rsid w:val="00954752"/>
    <w:rsid w:val="009547DA"/>
    <w:rsid w:val="0095491D"/>
    <w:rsid w:val="00954B4B"/>
    <w:rsid w:val="00954D2C"/>
    <w:rsid w:val="00954D70"/>
    <w:rsid w:val="00954DEC"/>
    <w:rsid w:val="00954E1D"/>
    <w:rsid w:val="00954F4C"/>
    <w:rsid w:val="00954F78"/>
    <w:rsid w:val="00955055"/>
    <w:rsid w:val="009551AC"/>
    <w:rsid w:val="0095564E"/>
    <w:rsid w:val="009556D4"/>
    <w:rsid w:val="00955879"/>
    <w:rsid w:val="00955950"/>
    <w:rsid w:val="00955A78"/>
    <w:rsid w:val="00955BD1"/>
    <w:rsid w:val="00955C42"/>
    <w:rsid w:val="00955CAE"/>
    <w:rsid w:val="00955D92"/>
    <w:rsid w:val="00955F17"/>
    <w:rsid w:val="00955F2F"/>
    <w:rsid w:val="00955F9E"/>
    <w:rsid w:val="00956194"/>
    <w:rsid w:val="0095622C"/>
    <w:rsid w:val="009565F2"/>
    <w:rsid w:val="00956721"/>
    <w:rsid w:val="009567AA"/>
    <w:rsid w:val="00956832"/>
    <w:rsid w:val="009568F9"/>
    <w:rsid w:val="00956961"/>
    <w:rsid w:val="00956A53"/>
    <w:rsid w:val="00956AB8"/>
    <w:rsid w:val="00956BFE"/>
    <w:rsid w:val="00956CAF"/>
    <w:rsid w:val="00956E02"/>
    <w:rsid w:val="00956F2A"/>
    <w:rsid w:val="00956FD5"/>
    <w:rsid w:val="00957086"/>
    <w:rsid w:val="0095713C"/>
    <w:rsid w:val="00957307"/>
    <w:rsid w:val="009573A0"/>
    <w:rsid w:val="009574AA"/>
    <w:rsid w:val="00957506"/>
    <w:rsid w:val="00957620"/>
    <w:rsid w:val="009576DC"/>
    <w:rsid w:val="00957782"/>
    <w:rsid w:val="0095778C"/>
    <w:rsid w:val="009577B2"/>
    <w:rsid w:val="009577FC"/>
    <w:rsid w:val="00957874"/>
    <w:rsid w:val="00957AF2"/>
    <w:rsid w:val="00957BDA"/>
    <w:rsid w:val="00957BFB"/>
    <w:rsid w:val="00957CC0"/>
    <w:rsid w:val="00957D1C"/>
    <w:rsid w:val="00957EA4"/>
    <w:rsid w:val="00957F76"/>
    <w:rsid w:val="00960108"/>
    <w:rsid w:val="00960117"/>
    <w:rsid w:val="0096023A"/>
    <w:rsid w:val="009602AE"/>
    <w:rsid w:val="009602B7"/>
    <w:rsid w:val="009602F1"/>
    <w:rsid w:val="00960325"/>
    <w:rsid w:val="009603B3"/>
    <w:rsid w:val="00960424"/>
    <w:rsid w:val="009606A7"/>
    <w:rsid w:val="009606FE"/>
    <w:rsid w:val="00960AB5"/>
    <w:rsid w:val="00960B6C"/>
    <w:rsid w:val="00960C22"/>
    <w:rsid w:val="00960E4D"/>
    <w:rsid w:val="00960F06"/>
    <w:rsid w:val="00960F57"/>
    <w:rsid w:val="00961110"/>
    <w:rsid w:val="00961295"/>
    <w:rsid w:val="009613FE"/>
    <w:rsid w:val="0096148C"/>
    <w:rsid w:val="009614EB"/>
    <w:rsid w:val="00961772"/>
    <w:rsid w:val="009617CC"/>
    <w:rsid w:val="00961849"/>
    <w:rsid w:val="00961A06"/>
    <w:rsid w:val="00961A5F"/>
    <w:rsid w:val="00961DEA"/>
    <w:rsid w:val="00961E93"/>
    <w:rsid w:val="00961EAD"/>
    <w:rsid w:val="00961EB8"/>
    <w:rsid w:val="00961EBA"/>
    <w:rsid w:val="00961F77"/>
    <w:rsid w:val="00962013"/>
    <w:rsid w:val="00962141"/>
    <w:rsid w:val="009621AC"/>
    <w:rsid w:val="009621C4"/>
    <w:rsid w:val="00962302"/>
    <w:rsid w:val="0096240D"/>
    <w:rsid w:val="00962421"/>
    <w:rsid w:val="00962517"/>
    <w:rsid w:val="00962656"/>
    <w:rsid w:val="00962664"/>
    <w:rsid w:val="0096283C"/>
    <w:rsid w:val="00962BE8"/>
    <w:rsid w:val="00962CCE"/>
    <w:rsid w:val="00962DB0"/>
    <w:rsid w:val="00962E72"/>
    <w:rsid w:val="00962ECB"/>
    <w:rsid w:val="00962F2F"/>
    <w:rsid w:val="009631B7"/>
    <w:rsid w:val="0096325C"/>
    <w:rsid w:val="00963319"/>
    <w:rsid w:val="00963355"/>
    <w:rsid w:val="009633D8"/>
    <w:rsid w:val="00963565"/>
    <w:rsid w:val="009635D4"/>
    <w:rsid w:val="00963600"/>
    <w:rsid w:val="00963683"/>
    <w:rsid w:val="00963684"/>
    <w:rsid w:val="009636D6"/>
    <w:rsid w:val="009636FB"/>
    <w:rsid w:val="0096372B"/>
    <w:rsid w:val="00963761"/>
    <w:rsid w:val="00963818"/>
    <w:rsid w:val="009638B6"/>
    <w:rsid w:val="009638C0"/>
    <w:rsid w:val="00963A8D"/>
    <w:rsid w:val="00963B20"/>
    <w:rsid w:val="00963BBE"/>
    <w:rsid w:val="00963C15"/>
    <w:rsid w:val="00963CD1"/>
    <w:rsid w:val="00963E4B"/>
    <w:rsid w:val="00963FE3"/>
    <w:rsid w:val="0096467E"/>
    <w:rsid w:val="00964692"/>
    <w:rsid w:val="0096471C"/>
    <w:rsid w:val="009648AA"/>
    <w:rsid w:val="009648AD"/>
    <w:rsid w:val="00964985"/>
    <w:rsid w:val="009649E9"/>
    <w:rsid w:val="00964ABC"/>
    <w:rsid w:val="00964B48"/>
    <w:rsid w:val="00964C79"/>
    <w:rsid w:val="00964D3D"/>
    <w:rsid w:val="00964D46"/>
    <w:rsid w:val="00964DA0"/>
    <w:rsid w:val="00964E30"/>
    <w:rsid w:val="00964E59"/>
    <w:rsid w:val="00964FA2"/>
    <w:rsid w:val="00965139"/>
    <w:rsid w:val="009651FB"/>
    <w:rsid w:val="0096538C"/>
    <w:rsid w:val="0096543B"/>
    <w:rsid w:val="0096553D"/>
    <w:rsid w:val="009656EA"/>
    <w:rsid w:val="009657CC"/>
    <w:rsid w:val="009659BC"/>
    <w:rsid w:val="00965B45"/>
    <w:rsid w:val="00965C8B"/>
    <w:rsid w:val="00965DDE"/>
    <w:rsid w:val="00965E5A"/>
    <w:rsid w:val="009660F3"/>
    <w:rsid w:val="00966156"/>
    <w:rsid w:val="0096622A"/>
    <w:rsid w:val="0096625C"/>
    <w:rsid w:val="009662C5"/>
    <w:rsid w:val="00966303"/>
    <w:rsid w:val="00966346"/>
    <w:rsid w:val="0096642B"/>
    <w:rsid w:val="00966444"/>
    <w:rsid w:val="00966533"/>
    <w:rsid w:val="0096675E"/>
    <w:rsid w:val="00966854"/>
    <w:rsid w:val="009669D0"/>
    <w:rsid w:val="00966AD2"/>
    <w:rsid w:val="00966B0C"/>
    <w:rsid w:val="00966D24"/>
    <w:rsid w:val="00966D5A"/>
    <w:rsid w:val="00966ECF"/>
    <w:rsid w:val="00966F81"/>
    <w:rsid w:val="00966FEE"/>
    <w:rsid w:val="0096701C"/>
    <w:rsid w:val="00967201"/>
    <w:rsid w:val="009672A5"/>
    <w:rsid w:val="009672BB"/>
    <w:rsid w:val="00967339"/>
    <w:rsid w:val="0096739A"/>
    <w:rsid w:val="009673E5"/>
    <w:rsid w:val="009674CA"/>
    <w:rsid w:val="00967574"/>
    <w:rsid w:val="0096769C"/>
    <w:rsid w:val="009676BE"/>
    <w:rsid w:val="009676DD"/>
    <w:rsid w:val="00967828"/>
    <w:rsid w:val="00967890"/>
    <w:rsid w:val="009678CC"/>
    <w:rsid w:val="0096795F"/>
    <w:rsid w:val="00967A0D"/>
    <w:rsid w:val="00967A88"/>
    <w:rsid w:val="00967BBE"/>
    <w:rsid w:val="00967C0C"/>
    <w:rsid w:val="00967C2D"/>
    <w:rsid w:val="00967C99"/>
    <w:rsid w:val="00967CFC"/>
    <w:rsid w:val="00967D48"/>
    <w:rsid w:val="00967EC5"/>
    <w:rsid w:val="00967EEE"/>
    <w:rsid w:val="00967F15"/>
    <w:rsid w:val="00967FD6"/>
    <w:rsid w:val="0097006A"/>
    <w:rsid w:val="00970089"/>
    <w:rsid w:val="00970161"/>
    <w:rsid w:val="00970286"/>
    <w:rsid w:val="00970649"/>
    <w:rsid w:val="00970780"/>
    <w:rsid w:val="00970901"/>
    <w:rsid w:val="00970A0A"/>
    <w:rsid w:val="00970A9E"/>
    <w:rsid w:val="00970AC5"/>
    <w:rsid w:val="00970AF5"/>
    <w:rsid w:val="00970C11"/>
    <w:rsid w:val="00970D26"/>
    <w:rsid w:val="00970D2B"/>
    <w:rsid w:val="00970D6F"/>
    <w:rsid w:val="00970E04"/>
    <w:rsid w:val="00970F56"/>
    <w:rsid w:val="00970F63"/>
    <w:rsid w:val="00970F6C"/>
    <w:rsid w:val="00970FE7"/>
    <w:rsid w:val="009712A1"/>
    <w:rsid w:val="009713A4"/>
    <w:rsid w:val="009713F1"/>
    <w:rsid w:val="009715E6"/>
    <w:rsid w:val="00971663"/>
    <w:rsid w:val="009717B3"/>
    <w:rsid w:val="0097180E"/>
    <w:rsid w:val="009719D5"/>
    <w:rsid w:val="00971A58"/>
    <w:rsid w:val="00971AF4"/>
    <w:rsid w:val="00971CDE"/>
    <w:rsid w:val="00971E78"/>
    <w:rsid w:val="00972214"/>
    <w:rsid w:val="009723A3"/>
    <w:rsid w:val="009723AC"/>
    <w:rsid w:val="009723D1"/>
    <w:rsid w:val="0097240C"/>
    <w:rsid w:val="009724F2"/>
    <w:rsid w:val="0097265E"/>
    <w:rsid w:val="009726E1"/>
    <w:rsid w:val="009728BC"/>
    <w:rsid w:val="00972998"/>
    <w:rsid w:val="00972A75"/>
    <w:rsid w:val="00972BF6"/>
    <w:rsid w:val="00972C94"/>
    <w:rsid w:val="00972CE0"/>
    <w:rsid w:val="00972DAD"/>
    <w:rsid w:val="00972DBC"/>
    <w:rsid w:val="00972ED2"/>
    <w:rsid w:val="00972F7B"/>
    <w:rsid w:val="00973101"/>
    <w:rsid w:val="00973215"/>
    <w:rsid w:val="009732CA"/>
    <w:rsid w:val="009732D8"/>
    <w:rsid w:val="0097353B"/>
    <w:rsid w:val="00973574"/>
    <w:rsid w:val="0097359A"/>
    <w:rsid w:val="00973786"/>
    <w:rsid w:val="00973927"/>
    <w:rsid w:val="0097392A"/>
    <w:rsid w:val="0097399D"/>
    <w:rsid w:val="009739C6"/>
    <w:rsid w:val="009739C9"/>
    <w:rsid w:val="00973C6C"/>
    <w:rsid w:val="00973CDE"/>
    <w:rsid w:val="00973D4E"/>
    <w:rsid w:val="00973D88"/>
    <w:rsid w:val="00973DFE"/>
    <w:rsid w:val="00973E18"/>
    <w:rsid w:val="00973FC3"/>
    <w:rsid w:val="00974132"/>
    <w:rsid w:val="00974279"/>
    <w:rsid w:val="0097429A"/>
    <w:rsid w:val="00974389"/>
    <w:rsid w:val="009744F7"/>
    <w:rsid w:val="009746AA"/>
    <w:rsid w:val="00974703"/>
    <w:rsid w:val="00974747"/>
    <w:rsid w:val="0097481B"/>
    <w:rsid w:val="0097499B"/>
    <w:rsid w:val="009749A8"/>
    <w:rsid w:val="00974E4F"/>
    <w:rsid w:val="00974EF1"/>
    <w:rsid w:val="00974EF6"/>
    <w:rsid w:val="009751D6"/>
    <w:rsid w:val="00975238"/>
    <w:rsid w:val="009752B5"/>
    <w:rsid w:val="00975554"/>
    <w:rsid w:val="00975603"/>
    <w:rsid w:val="00975611"/>
    <w:rsid w:val="009756AB"/>
    <w:rsid w:val="0097583E"/>
    <w:rsid w:val="00975A95"/>
    <w:rsid w:val="00975C1E"/>
    <w:rsid w:val="00975C5D"/>
    <w:rsid w:val="00975CBF"/>
    <w:rsid w:val="00975D19"/>
    <w:rsid w:val="00975E24"/>
    <w:rsid w:val="00975F62"/>
    <w:rsid w:val="009760D3"/>
    <w:rsid w:val="009761A0"/>
    <w:rsid w:val="00976215"/>
    <w:rsid w:val="0097625D"/>
    <w:rsid w:val="0097635E"/>
    <w:rsid w:val="0097636C"/>
    <w:rsid w:val="009763F8"/>
    <w:rsid w:val="0097647E"/>
    <w:rsid w:val="009765D0"/>
    <w:rsid w:val="00976618"/>
    <w:rsid w:val="00976626"/>
    <w:rsid w:val="00976684"/>
    <w:rsid w:val="009766DC"/>
    <w:rsid w:val="00976833"/>
    <w:rsid w:val="009768E6"/>
    <w:rsid w:val="00976A6A"/>
    <w:rsid w:val="00976AB6"/>
    <w:rsid w:val="00976ADE"/>
    <w:rsid w:val="00976AE8"/>
    <w:rsid w:val="00976B0C"/>
    <w:rsid w:val="00976C82"/>
    <w:rsid w:val="00976E30"/>
    <w:rsid w:val="00976FBC"/>
    <w:rsid w:val="00977029"/>
    <w:rsid w:val="00977142"/>
    <w:rsid w:val="00977239"/>
    <w:rsid w:val="009772C6"/>
    <w:rsid w:val="009773E1"/>
    <w:rsid w:val="009775FF"/>
    <w:rsid w:val="00977620"/>
    <w:rsid w:val="009776A7"/>
    <w:rsid w:val="00977734"/>
    <w:rsid w:val="00977A61"/>
    <w:rsid w:val="00977AB2"/>
    <w:rsid w:val="00977B89"/>
    <w:rsid w:val="00977BEA"/>
    <w:rsid w:val="00977C26"/>
    <w:rsid w:val="00977D1F"/>
    <w:rsid w:val="00977ECF"/>
    <w:rsid w:val="00977ED8"/>
    <w:rsid w:val="009802D1"/>
    <w:rsid w:val="0098049B"/>
    <w:rsid w:val="009804B2"/>
    <w:rsid w:val="009806BC"/>
    <w:rsid w:val="009807AD"/>
    <w:rsid w:val="009807B4"/>
    <w:rsid w:val="00980932"/>
    <w:rsid w:val="0098097B"/>
    <w:rsid w:val="00980992"/>
    <w:rsid w:val="009809C8"/>
    <w:rsid w:val="00980A1F"/>
    <w:rsid w:val="00980A5F"/>
    <w:rsid w:val="00980A7C"/>
    <w:rsid w:val="00980ABD"/>
    <w:rsid w:val="00980B59"/>
    <w:rsid w:val="00980BD7"/>
    <w:rsid w:val="00980DA1"/>
    <w:rsid w:val="00980DB6"/>
    <w:rsid w:val="00980F2F"/>
    <w:rsid w:val="00980FD1"/>
    <w:rsid w:val="00980FDA"/>
    <w:rsid w:val="009810C2"/>
    <w:rsid w:val="009811CD"/>
    <w:rsid w:val="009815C1"/>
    <w:rsid w:val="00981666"/>
    <w:rsid w:val="009818F6"/>
    <w:rsid w:val="00981BB5"/>
    <w:rsid w:val="00981C48"/>
    <w:rsid w:val="00981D8C"/>
    <w:rsid w:val="00981DA7"/>
    <w:rsid w:val="00981E6A"/>
    <w:rsid w:val="00981F43"/>
    <w:rsid w:val="0098237A"/>
    <w:rsid w:val="00982449"/>
    <w:rsid w:val="00982508"/>
    <w:rsid w:val="0098272B"/>
    <w:rsid w:val="00982A4E"/>
    <w:rsid w:val="00982A9A"/>
    <w:rsid w:val="00982AD3"/>
    <w:rsid w:val="00982C56"/>
    <w:rsid w:val="00982D85"/>
    <w:rsid w:val="00982DE7"/>
    <w:rsid w:val="00982EB1"/>
    <w:rsid w:val="00982EE3"/>
    <w:rsid w:val="00983096"/>
    <w:rsid w:val="009831EE"/>
    <w:rsid w:val="009831F9"/>
    <w:rsid w:val="0098323A"/>
    <w:rsid w:val="00983281"/>
    <w:rsid w:val="0098364B"/>
    <w:rsid w:val="009837A1"/>
    <w:rsid w:val="00983A33"/>
    <w:rsid w:val="00983AD0"/>
    <w:rsid w:val="00983D74"/>
    <w:rsid w:val="00983E6B"/>
    <w:rsid w:val="00983F40"/>
    <w:rsid w:val="00983FDF"/>
    <w:rsid w:val="00984020"/>
    <w:rsid w:val="00984094"/>
    <w:rsid w:val="009841BC"/>
    <w:rsid w:val="009843A4"/>
    <w:rsid w:val="00984544"/>
    <w:rsid w:val="009847EA"/>
    <w:rsid w:val="00984851"/>
    <w:rsid w:val="00984A31"/>
    <w:rsid w:val="00984ABB"/>
    <w:rsid w:val="00984C58"/>
    <w:rsid w:val="00984C9E"/>
    <w:rsid w:val="00984D58"/>
    <w:rsid w:val="00984EE1"/>
    <w:rsid w:val="00984F13"/>
    <w:rsid w:val="00984F24"/>
    <w:rsid w:val="00984FA4"/>
    <w:rsid w:val="009850DE"/>
    <w:rsid w:val="0098523E"/>
    <w:rsid w:val="009854EC"/>
    <w:rsid w:val="00985618"/>
    <w:rsid w:val="009856E1"/>
    <w:rsid w:val="00985785"/>
    <w:rsid w:val="00985A99"/>
    <w:rsid w:val="00985AA7"/>
    <w:rsid w:val="00985C9A"/>
    <w:rsid w:val="00985CBD"/>
    <w:rsid w:val="00985CEE"/>
    <w:rsid w:val="00985E3F"/>
    <w:rsid w:val="00985ECB"/>
    <w:rsid w:val="00985F3F"/>
    <w:rsid w:val="00985FEB"/>
    <w:rsid w:val="0098601A"/>
    <w:rsid w:val="009861B8"/>
    <w:rsid w:val="009861DA"/>
    <w:rsid w:val="00986424"/>
    <w:rsid w:val="0098642F"/>
    <w:rsid w:val="00986448"/>
    <w:rsid w:val="00986539"/>
    <w:rsid w:val="009865D7"/>
    <w:rsid w:val="0098667B"/>
    <w:rsid w:val="009866FB"/>
    <w:rsid w:val="00986AA9"/>
    <w:rsid w:val="00986C05"/>
    <w:rsid w:val="00986C29"/>
    <w:rsid w:val="00986CCF"/>
    <w:rsid w:val="00986D1B"/>
    <w:rsid w:val="00986D38"/>
    <w:rsid w:val="00986D56"/>
    <w:rsid w:val="00986EA1"/>
    <w:rsid w:val="00986F24"/>
    <w:rsid w:val="00986FBD"/>
    <w:rsid w:val="00987199"/>
    <w:rsid w:val="00987436"/>
    <w:rsid w:val="0098744C"/>
    <w:rsid w:val="00987527"/>
    <w:rsid w:val="0098752D"/>
    <w:rsid w:val="009875A3"/>
    <w:rsid w:val="00987817"/>
    <w:rsid w:val="00987886"/>
    <w:rsid w:val="00987915"/>
    <w:rsid w:val="0098794C"/>
    <w:rsid w:val="00987A94"/>
    <w:rsid w:val="00987AFF"/>
    <w:rsid w:val="00987CA6"/>
    <w:rsid w:val="0099007E"/>
    <w:rsid w:val="009900B4"/>
    <w:rsid w:val="0099018E"/>
    <w:rsid w:val="00990284"/>
    <w:rsid w:val="009902AB"/>
    <w:rsid w:val="00990420"/>
    <w:rsid w:val="0099063A"/>
    <w:rsid w:val="0099064E"/>
    <w:rsid w:val="009906D6"/>
    <w:rsid w:val="0099073A"/>
    <w:rsid w:val="00990768"/>
    <w:rsid w:val="009907A8"/>
    <w:rsid w:val="00990861"/>
    <w:rsid w:val="00990B07"/>
    <w:rsid w:val="00990B3A"/>
    <w:rsid w:val="00990D95"/>
    <w:rsid w:val="00990F42"/>
    <w:rsid w:val="00990F7C"/>
    <w:rsid w:val="00990FFC"/>
    <w:rsid w:val="00991200"/>
    <w:rsid w:val="009913EE"/>
    <w:rsid w:val="0099141C"/>
    <w:rsid w:val="0099158A"/>
    <w:rsid w:val="009916AE"/>
    <w:rsid w:val="0099172A"/>
    <w:rsid w:val="00991742"/>
    <w:rsid w:val="009917CF"/>
    <w:rsid w:val="009918B1"/>
    <w:rsid w:val="009918EA"/>
    <w:rsid w:val="009919F5"/>
    <w:rsid w:val="00991A6C"/>
    <w:rsid w:val="00991AEF"/>
    <w:rsid w:val="00991B02"/>
    <w:rsid w:val="00991B7E"/>
    <w:rsid w:val="00991BB8"/>
    <w:rsid w:val="00991C3B"/>
    <w:rsid w:val="00991EE3"/>
    <w:rsid w:val="00991EF1"/>
    <w:rsid w:val="009920DB"/>
    <w:rsid w:val="00992110"/>
    <w:rsid w:val="00992325"/>
    <w:rsid w:val="009924FD"/>
    <w:rsid w:val="0099251D"/>
    <w:rsid w:val="00992610"/>
    <w:rsid w:val="00992739"/>
    <w:rsid w:val="0099273C"/>
    <w:rsid w:val="0099275D"/>
    <w:rsid w:val="00992802"/>
    <w:rsid w:val="00992865"/>
    <w:rsid w:val="009928E3"/>
    <w:rsid w:val="00992911"/>
    <w:rsid w:val="00992A9B"/>
    <w:rsid w:val="00992F9C"/>
    <w:rsid w:val="00993295"/>
    <w:rsid w:val="00993306"/>
    <w:rsid w:val="009933AF"/>
    <w:rsid w:val="009934A2"/>
    <w:rsid w:val="0099355E"/>
    <w:rsid w:val="00993622"/>
    <w:rsid w:val="00993731"/>
    <w:rsid w:val="0099399A"/>
    <w:rsid w:val="00993B04"/>
    <w:rsid w:val="00993B9C"/>
    <w:rsid w:val="00993CA1"/>
    <w:rsid w:val="00993E43"/>
    <w:rsid w:val="00993E6D"/>
    <w:rsid w:val="00993F55"/>
    <w:rsid w:val="0099417A"/>
    <w:rsid w:val="009943F2"/>
    <w:rsid w:val="0099456F"/>
    <w:rsid w:val="00994647"/>
    <w:rsid w:val="009946DB"/>
    <w:rsid w:val="009946E0"/>
    <w:rsid w:val="009946ED"/>
    <w:rsid w:val="00994795"/>
    <w:rsid w:val="0099481E"/>
    <w:rsid w:val="00994872"/>
    <w:rsid w:val="00994932"/>
    <w:rsid w:val="009949A0"/>
    <w:rsid w:val="00994B1E"/>
    <w:rsid w:val="00994B4D"/>
    <w:rsid w:val="00994BE2"/>
    <w:rsid w:val="00994CBA"/>
    <w:rsid w:val="00994D85"/>
    <w:rsid w:val="00994D99"/>
    <w:rsid w:val="00994EC3"/>
    <w:rsid w:val="00994ECD"/>
    <w:rsid w:val="00994EDF"/>
    <w:rsid w:val="00994FA0"/>
    <w:rsid w:val="00994FF6"/>
    <w:rsid w:val="009952A0"/>
    <w:rsid w:val="009952DE"/>
    <w:rsid w:val="009952EB"/>
    <w:rsid w:val="00995345"/>
    <w:rsid w:val="0099538C"/>
    <w:rsid w:val="00995421"/>
    <w:rsid w:val="009955FE"/>
    <w:rsid w:val="009956F2"/>
    <w:rsid w:val="0099578D"/>
    <w:rsid w:val="00995859"/>
    <w:rsid w:val="00995979"/>
    <w:rsid w:val="00995BD1"/>
    <w:rsid w:val="00995BDF"/>
    <w:rsid w:val="00995CEB"/>
    <w:rsid w:val="0099602F"/>
    <w:rsid w:val="00996136"/>
    <w:rsid w:val="0099623C"/>
    <w:rsid w:val="00996349"/>
    <w:rsid w:val="0099637D"/>
    <w:rsid w:val="00996476"/>
    <w:rsid w:val="009965C9"/>
    <w:rsid w:val="009965EF"/>
    <w:rsid w:val="00996617"/>
    <w:rsid w:val="009969CA"/>
    <w:rsid w:val="00996BE8"/>
    <w:rsid w:val="00996C21"/>
    <w:rsid w:val="00996CAF"/>
    <w:rsid w:val="00996E02"/>
    <w:rsid w:val="00997131"/>
    <w:rsid w:val="00997162"/>
    <w:rsid w:val="009971A1"/>
    <w:rsid w:val="009971A2"/>
    <w:rsid w:val="009971F6"/>
    <w:rsid w:val="009972EC"/>
    <w:rsid w:val="0099738E"/>
    <w:rsid w:val="009976A1"/>
    <w:rsid w:val="009976B8"/>
    <w:rsid w:val="009978D2"/>
    <w:rsid w:val="00997A50"/>
    <w:rsid w:val="00997B0E"/>
    <w:rsid w:val="00997C7F"/>
    <w:rsid w:val="00997D99"/>
    <w:rsid w:val="00997E3F"/>
    <w:rsid w:val="00997F2B"/>
    <w:rsid w:val="009A00C2"/>
    <w:rsid w:val="009A00F5"/>
    <w:rsid w:val="009A0116"/>
    <w:rsid w:val="009A0154"/>
    <w:rsid w:val="009A0316"/>
    <w:rsid w:val="009A04EE"/>
    <w:rsid w:val="009A05BF"/>
    <w:rsid w:val="009A05D8"/>
    <w:rsid w:val="009A0658"/>
    <w:rsid w:val="009A06C5"/>
    <w:rsid w:val="009A088D"/>
    <w:rsid w:val="009A08CD"/>
    <w:rsid w:val="009A097D"/>
    <w:rsid w:val="009A0DBA"/>
    <w:rsid w:val="009A10B8"/>
    <w:rsid w:val="009A10EB"/>
    <w:rsid w:val="009A112F"/>
    <w:rsid w:val="009A12C2"/>
    <w:rsid w:val="009A12ED"/>
    <w:rsid w:val="009A15A2"/>
    <w:rsid w:val="009A1689"/>
    <w:rsid w:val="009A16A4"/>
    <w:rsid w:val="009A1836"/>
    <w:rsid w:val="009A1A3D"/>
    <w:rsid w:val="009A1D53"/>
    <w:rsid w:val="009A1DCA"/>
    <w:rsid w:val="009A1ECE"/>
    <w:rsid w:val="009A1F16"/>
    <w:rsid w:val="009A1FD4"/>
    <w:rsid w:val="009A2007"/>
    <w:rsid w:val="009A220C"/>
    <w:rsid w:val="009A2375"/>
    <w:rsid w:val="009A2396"/>
    <w:rsid w:val="009A2472"/>
    <w:rsid w:val="009A252C"/>
    <w:rsid w:val="009A262C"/>
    <w:rsid w:val="009A2641"/>
    <w:rsid w:val="009A26AD"/>
    <w:rsid w:val="009A26FF"/>
    <w:rsid w:val="009A2A91"/>
    <w:rsid w:val="009A2AE0"/>
    <w:rsid w:val="009A2B2E"/>
    <w:rsid w:val="009A2B37"/>
    <w:rsid w:val="009A2BC4"/>
    <w:rsid w:val="009A2BE2"/>
    <w:rsid w:val="009A2BE3"/>
    <w:rsid w:val="009A2C26"/>
    <w:rsid w:val="009A2CB6"/>
    <w:rsid w:val="009A2D05"/>
    <w:rsid w:val="009A2FD1"/>
    <w:rsid w:val="009A309A"/>
    <w:rsid w:val="009A30A8"/>
    <w:rsid w:val="009A3296"/>
    <w:rsid w:val="009A334F"/>
    <w:rsid w:val="009A33C5"/>
    <w:rsid w:val="009A355B"/>
    <w:rsid w:val="009A3564"/>
    <w:rsid w:val="009A3573"/>
    <w:rsid w:val="009A35BD"/>
    <w:rsid w:val="009A360D"/>
    <w:rsid w:val="009A3627"/>
    <w:rsid w:val="009A3690"/>
    <w:rsid w:val="009A37C5"/>
    <w:rsid w:val="009A38B2"/>
    <w:rsid w:val="009A3A46"/>
    <w:rsid w:val="009A3A78"/>
    <w:rsid w:val="009A3AAA"/>
    <w:rsid w:val="009A3B22"/>
    <w:rsid w:val="009A3B5C"/>
    <w:rsid w:val="009A3B8A"/>
    <w:rsid w:val="009A3C09"/>
    <w:rsid w:val="009A3C2A"/>
    <w:rsid w:val="009A3C8D"/>
    <w:rsid w:val="009A3C90"/>
    <w:rsid w:val="009A3CB1"/>
    <w:rsid w:val="009A3F56"/>
    <w:rsid w:val="009A3F63"/>
    <w:rsid w:val="009A3FEC"/>
    <w:rsid w:val="009A4238"/>
    <w:rsid w:val="009A4252"/>
    <w:rsid w:val="009A42C4"/>
    <w:rsid w:val="009A4473"/>
    <w:rsid w:val="009A449F"/>
    <w:rsid w:val="009A44E6"/>
    <w:rsid w:val="009A463D"/>
    <w:rsid w:val="009A46D2"/>
    <w:rsid w:val="009A47B9"/>
    <w:rsid w:val="009A48B9"/>
    <w:rsid w:val="009A4953"/>
    <w:rsid w:val="009A49D1"/>
    <w:rsid w:val="009A4A9B"/>
    <w:rsid w:val="009A4B34"/>
    <w:rsid w:val="009A4C14"/>
    <w:rsid w:val="009A4C48"/>
    <w:rsid w:val="009A4EE9"/>
    <w:rsid w:val="009A4FA7"/>
    <w:rsid w:val="009A4FAE"/>
    <w:rsid w:val="009A51E5"/>
    <w:rsid w:val="009A52A8"/>
    <w:rsid w:val="009A53A3"/>
    <w:rsid w:val="009A55A8"/>
    <w:rsid w:val="009A55BE"/>
    <w:rsid w:val="009A56EC"/>
    <w:rsid w:val="009A5722"/>
    <w:rsid w:val="009A59FE"/>
    <w:rsid w:val="009A5ABF"/>
    <w:rsid w:val="009A5C80"/>
    <w:rsid w:val="009A5CA1"/>
    <w:rsid w:val="009A6024"/>
    <w:rsid w:val="009A6048"/>
    <w:rsid w:val="009A608C"/>
    <w:rsid w:val="009A60D2"/>
    <w:rsid w:val="009A621D"/>
    <w:rsid w:val="009A6250"/>
    <w:rsid w:val="009A6251"/>
    <w:rsid w:val="009A62E4"/>
    <w:rsid w:val="009A6304"/>
    <w:rsid w:val="009A639E"/>
    <w:rsid w:val="009A63A8"/>
    <w:rsid w:val="009A6405"/>
    <w:rsid w:val="009A642A"/>
    <w:rsid w:val="009A6438"/>
    <w:rsid w:val="009A6517"/>
    <w:rsid w:val="009A6561"/>
    <w:rsid w:val="009A65D0"/>
    <w:rsid w:val="009A66E5"/>
    <w:rsid w:val="009A69BB"/>
    <w:rsid w:val="009A69F7"/>
    <w:rsid w:val="009A6CB9"/>
    <w:rsid w:val="009A6DE0"/>
    <w:rsid w:val="009A6F30"/>
    <w:rsid w:val="009A6FD9"/>
    <w:rsid w:val="009A6FF2"/>
    <w:rsid w:val="009A708F"/>
    <w:rsid w:val="009A7123"/>
    <w:rsid w:val="009A7351"/>
    <w:rsid w:val="009A7352"/>
    <w:rsid w:val="009A75BD"/>
    <w:rsid w:val="009A76C7"/>
    <w:rsid w:val="009A7901"/>
    <w:rsid w:val="009A795B"/>
    <w:rsid w:val="009A79E3"/>
    <w:rsid w:val="009A7A0A"/>
    <w:rsid w:val="009A7BFC"/>
    <w:rsid w:val="009A7BFD"/>
    <w:rsid w:val="009A7E8C"/>
    <w:rsid w:val="009A7FC3"/>
    <w:rsid w:val="009B0152"/>
    <w:rsid w:val="009B019A"/>
    <w:rsid w:val="009B01CF"/>
    <w:rsid w:val="009B04BE"/>
    <w:rsid w:val="009B05A2"/>
    <w:rsid w:val="009B07C7"/>
    <w:rsid w:val="009B0852"/>
    <w:rsid w:val="009B0853"/>
    <w:rsid w:val="009B0890"/>
    <w:rsid w:val="009B08D6"/>
    <w:rsid w:val="009B092B"/>
    <w:rsid w:val="009B0A2C"/>
    <w:rsid w:val="009B0ACD"/>
    <w:rsid w:val="009B0DB6"/>
    <w:rsid w:val="009B0DE7"/>
    <w:rsid w:val="009B0E9C"/>
    <w:rsid w:val="009B0EA8"/>
    <w:rsid w:val="009B103D"/>
    <w:rsid w:val="009B1172"/>
    <w:rsid w:val="009B12F6"/>
    <w:rsid w:val="009B145F"/>
    <w:rsid w:val="009B14F7"/>
    <w:rsid w:val="009B1598"/>
    <w:rsid w:val="009B172D"/>
    <w:rsid w:val="009B17C6"/>
    <w:rsid w:val="009B19F5"/>
    <w:rsid w:val="009B1BB8"/>
    <w:rsid w:val="009B1BCE"/>
    <w:rsid w:val="009B1BDE"/>
    <w:rsid w:val="009B1C7E"/>
    <w:rsid w:val="009B1E58"/>
    <w:rsid w:val="009B20D1"/>
    <w:rsid w:val="009B210D"/>
    <w:rsid w:val="009B2264"/>
    <w:rsid w:val="009B2294"/>
    <w:rsid w:val="009B22B8"/>
    <w:rsid w:val="009B25AF"/>
    <w:rsid w:val="009B2700"/>
    <w:rsid w:val="009B292F"/>
    <w:rsid w:val="009B2A79"/>
    <w:rsid w:val="009B2CFB"/>
    <w:rsid w:val="009B319C"/>
    <w:rsid w:val="009B3348"/>
    <w:rsid w:val="009B35F9"/>
    <w:rsid w:val="009B366F"/>
    <w:rsid w:val="009B36AB"/>
    <w:rsid w:val="009B3710"/>
    <w:rsid w:val="009B3855"/>
    <w:rsid w:val="009B3AAA"/>
    <w:rsid w:val="009B3AE3"/>
    <w:rsid w:val="009B3B57"/>
    <w:rsid w:val="009B3B7C"/>
    <w:rsid w:val="009B3D9E"/>
    <w:rsid w:val="009B4026"/>
    <w:rsid w:val="009B4040"/>
    <w:rsid w:val="009B40B2"/>
    <w:rsid w:val="009B40E3"/>
    <w:rsid w:val="009B4163"/>
    <w:rsid w:val="009B41F3"/>
    <w:rsid w:val="009B4404"/>
    <w:rsid w:val="009B4522"/>
    <w:rsid w:val="009B4556"/>
    <w:rsid w:val="009B4770"/>
    <w:rsid w:val="009B4809"/>
    <w:rsid w:val="009B48D1"/>
    <w:rsid w:val="009B4972"/>
    <w:rsid w:val="009B4B50"/>
    <w:rsid w:val="009B4BA7"/>
    <w:rsid w:val="009B4C9E"/>
    <w:rsid w:val="009B4F48"/>
    <w:rsid w:val="009B50FA"/>
    <w:rsid w:val="009B5156"/>
    <w:rsid w:val="009B51FC"/>
    <w:rsid w:val="009B5309"/>
    <w:rsid w:val="009B55CA"/>
    <w:rsid w:val="009B5614"/>
    <w:rsid w:val="009B56B6"/>
    <w:rsid w:val="009B56CB"/>
    <w:rsid w:val="009B56F0"/>
    <w:rsid w:val="009B5717"/>
    <w:rsid w:val="009B579D"/>
    <w:rsid w:val="009B58CD"/>
    <w:rsid w:val="009B58F1"/>
    <w:rsid w:val="009B5911"/>
    <w:rsid w:val="009B591A"/>
    <w:rsid w:val="009B5945"/>
    <w:rsid w:val="009B5A78"/>
    <w:rsid w:val="009B5B03"/>
    <w:rsid w:val="009B5B61"/>
    <w:rsid w:val="009B5B6C"/>
    <w:rsid w:val="009B5E4D"/>
    <w:rsid w:val="009B5E91"/>
    <w:rsid w:val="009B5EC3"/>
    <w:rsid w:val="009B60E9"/>
    <w:rsid w:val="009B62E6"/>
    <w:rsid w:val="009B63A5"/>
    <w:rsid w:val="009B643A"/>
    <w:rsid w:val="009B6980"/>
    <w:rsid w:val="009B69EE"/>
    <w:rsid w:val="009B6A05"/>
    <w:rsid w:val="009B6BEB"/>
    <w:rsid w:val="009B6D40"/>
    <w:rsid w:val="009B6DFA"/>
    <w:rsid w:val="009B6F2A"/>
    <w:rsid w:val="009B6FE2"/>
    <w:rsid w:val="009B7080"/>
    <w:rsid w:val="009B7144"/>
    <w:rsid w:val="009B722F"/>
    <w:rsid w:val="009B74FA"/>
    <w:rsid w:val="009B779D"/>
    <w:rsid w:val="009B77A5"/>
    <w:rsid w:val="009B797B"/>
    <w:rsid w:val="009B798C"/>
    <w:rsid w:val="009B7A79"/>
    <w:rsid w:val="009B7A7E"/>
    <w:rsid w:val="009B7AE7"/>
    <w:rsid w:val="009B7AF6"/>
    <w:rsid w:val="009B7C44"/>
    <w:rsid w:val="009B7DC6"/>
    <w:rsid w:val="009B7F13"/>
    <w:rsid w:val="009B7F47"/>
    <w:rsid w:val="009B7F95"/>
    <w:rsid w:val="009C01E1"/>
    <w:rsid w:val="009C025E"/>
    <w:rsid w:val="009C0266"/>
    <w:rsid w:val="009C04EB"/>
    <w:rsid w:val="009C0677"/>
    <w:rsid w:val="009C0831"/>
    <w:rsid w:val="009C0873"/>
    <w:rsid w:val="009C0AFB"/>
    <w:rsid w:val="009C0C4A"/>
    <w:rsid w:val="009C0CB5"/>
    <w:rsid w:val="009C0E7F"/>
    <w:rsid w:val="009C11CE"/>
    <w:rsid w:val="009C142C"/>
    <w:rsid w:val="009C1431"/>
    <w:rsid w:val="009C17BA"/>
    <w:rsid w:val="009C1855"/>
    <w:rsid w:val="009C193B"/>
    <w:rsid w:val="009C1950"/>
    <w:rsid w:val="009C1A48"/>
    <w:rsid w:val="009C1B15"/>
    <w:rsid w:val="009C1B96"/>
    <w:rsid w:val="009C1BE8"/>
    <w:rsid w:val="009C1C47"/>
    <w:rsid w:val="009C1F0A"/>
    <w:rsid w:val="009C202B"/>
    <w:rsid w:val="009C2214"/>
    <w:rsid w:val="009C2236"/>
    <w:rsid w:val="009C249E"/>
    <w:rsid w:val="009C24A5"/>
    <w:rsid w:val="009C24B2"/>
    <w:rsid w:val="009C24BD"/>
    <w:rsid w:val="009C25FC"/>
    <w:rsid w:val="009C27BB"/>
    <w:rsid w:val="009C289C"/>
    <w:rsid w:val="009C2AD3"/>
    <w:rsid w:val="009C2B5B"/>
    <w:rsid w:val="009C2BCF"/>
    <w:rsid w:val="009C2F81"/>
    <w:rsid w:val="009C3080"/>
    <w:rsid w:val="009C311D"/>
    <w:rsid w:val="009C31C7"/>
    <w:rsid w:val="009C3278"/>
    <w:rsid w:val="009C33F8"/>
    <w:rsid w:val="009C354E"/>
    <w:rsid w:val="009C3589"/>
    <w:rsid w:val="009C37D7"/>
    <w:rsid w:val="009C384D"/>
    <w:rsid w:val="009C3B67"/>
    <w:rsid w:val="009C3C17"/>
    <w:rsid w:val="009C3CEE"/>
    <w:rsid w:val="009C3E30"/>
    <w:rsid w:val="009C3FD1"/>
    <w:rsid w:val="009C4030"/>
    <w:rsid w:val="009C40F7"/>
    <w:rsid w:val="009C412F"/>
    <w:rsid w:val="009C4159"/>
    <w:rsid w:val="009C41FA"/>
    <w:rsid w:val="009C4302"/>
    <w:rsid w:val="009C4482"/>
    <w:rsid w:val="009C44A8"/>
    <w:rsid w:val="009C44FD"/>
    <w:rsid w:val="009C4559"/>
    <w:rsid w:val="009C455D"/>
    <w:rsid w:val="009C45DB"/>
    <w:rsid w:val="009C4685"/>
    <w:rsid w:val="009C4780"/>
    <w:rsid w:val="009C4969"/>
    <w:rsid w:val="009C4A7E"/>
    <w:rsid w:val="009C4A94"/>
    <w:rsid w:val="009C4AB5"/>
    <w:rsid w:val="009C4B0E"/>
    <w:rsid w:val="009C4D82"/>
    <w:rsid w:val="009C4E8B"/>
    <w:rsid w:val="009C4FFE"/>
    <w:rsid w:val="009C50DB"/>
    <w:rsid w:val="009C524B"/>
    <w:rsid w:val="009C52B4"/>
    <w:rsid w:val="009C5321"/>
    <w:rsid w:val="009C544A"/>
    <w:rsid w:val="009C551E"/>
    <w:rsid w:val="009C5675"/>
    <w:rsid w:val="009C5693"/>
    <w:rsid w:val="009C56B2"/>
    <w:rsid w:val="009C5746"/>
    <w:rsid w:val="009C57D3"/>
    <w:rsid w:val="009C585A"/>
    <w:rsid w:val="009C5887"/>
    <w:rsid w:val="009C5950"/>
    <w:rsid w:val="009C5A75"/>
    <w:rsid w:val="009C5B27"/>
    <w:rsid w:val="009C5BFD"/>
    <w:rsid w:val="009C5CAC"/>
    <w:rsid w:val="009C5D64"/>
    <w:rsid w:val="009C5F07"/>
    <w:rsid w:val="009C5F63"/>
    <w:rsid w:val="009C5F8B"/>
    <w:rsid w:val="009C5FD7"/>
    <w:rsid w:val="009C6051"/>
    <w:rsid w:val="009C60AC"/>
    <w:rsid w:val="009C60DA"/>
    <w:rsid w:val="009C6105"/>
    <w:rsid w:val="009C6161"/>
    <w:rsid w:val="009C6365"/>
    <w:rsid w:val="009C67D9"/>
    <w:rsid w:val="009C67F3"/>
    <w:rsid w:val="009C6950"/>
    <w:rsid w:val="009C6974"/>
    <w:rsid w:val="009C69C2"/>
    <w:rsid w:val="009C6A44"/>
    <w:rsid w:val="009C6AA2"/>
    <w:rsid w:val="009C6AB8"/>
    <w:rsid w:val="009C6AF4"/>
    <w:rsid w:val="009C6DAA"/>
    <w:rsid w:val="009C6F36"/>
    <w:rsid w:val="009C733D"/>
    <w:rsid w:val="009C741C"/>
    <w:rsid w:val="009C74E2"/>
    <w:rsid w:val="009C7696"/>
    <w:rsid w:val="009C76FE"/>
    <w:rsid w:val="009C7760"/>
    <w:rsid w:val="009C77A1"/>
    <w:rsid w:val="009C7924"/>
    <w:rsid w:val="009C7969"/>
    <w:rsid w:val="009C7A90"/>
    <w:rsid w:val="009C7B8F"/>
    <w:rsid w:val="009C7BEB"/>
    <w:rsid w:val="009C7E02"/>
    <w:rsid w:val="009C7F1C"/>
    <w:rsid w:val="009C7F8F"/>
    <w:rsid w:val="009D0018"/>
    <w:rsid w:val="009D00EE"/>
    <w:rsid w:val="009D012C"/>
    <w:rsid w:val="009D017B"/>
    <w:rsid w:val="009D0264"/>
    <w:rsid w:val="009D055D"/>
    <w:rsid w:val="009D05E6"/>
    <w:rsid w:val="009D07C8"/>
    <w:rsid w:val="009D08D0"/>
    <w:rsid w:val="009D091B"/>
    <w:rsid w:val="009D0A3F"/>
    <w:rsid w:val="009D0C45"/>
    <w:rsid w:val="009D0DA5"/>
    <w:rsid w:val="009D0DA9"/>
    <w:rsid w:val="009D0FA2"/>
    <w:rsid w:val="009D115C"/>
    <w:rsid w:val="009D1186"/>
    <w:rsid w:val="009D11B4"/>
    <w:rsid w:val="009D11C2"/>
    <w:rsid w:val="009D12BF"/>
    <w:rsid w:val="009D13D8"/>
    <w:rsid w:val="009D13DF"/>
    <w:rsid w:val="009D1584"/>
    <w:rsid w:val="009D169C"/>
    <w:rsid w:val="009D16D5"/>
    <w:rsid w:val="009D18E2"/>
    <w:rsid w:val="009D19EB"/>
    <w:rsid w:val="009D1A5F"/>
    <w:rsid w:val="009D1A7A"/>
    <w:rsid w:val="009D1A7C"/>
    <w:rsid w:val="009D1ABE"/>
    <w:rsid w:val="009D1AEC"/>
    <w:rsid w:val="009D1B77"/>
    <w:rsid w:val="009D1BA9"/>
    <w:rsid w:val="009D1C44"/>
    <w:rsid w:val="009D1C71"/>
    <w:rsid w:val="009D1ECC"/>
    <w:rsid w:val="009D2065"/>
    <w:rsid w:val="009D236F"/>
    <w:rsid w:val="009D2424"/>
    <w:rsid w:val="009D2499"/>
    <w:rsid w:val="009D249F"/>
    <w:rsid w:val="009D24ED"/>
    <w:rsid w:val="009D2530"/>
    <w:rsid w:val="009D260B"/>
    <w:rsid w:val="009D2860"/>
    <w:rsid w:val="009D2A4E"/>
    <w:rsid w:val="009D2C0C"/>
    <w:rsid w:val="009D2CBD"/>
    <w:rsid w:val="009D2D44"/>
    <w:rsid w:val="009D2F12"/>
    <w:rsid w:val="009D2F2E"/>
    <w:rsid w:val="009D3030"/>
    <w:rsid w:val="009D30E7"/>
    <w:rsid w:val="009D310B"/>
    <w:rsid w:val="009D31BD"/>
    <w:rsid w:val="009D3212"/>
    <w:rsid w:val="009D3316"/>
    <w:rsid w:val="009D3333"/>
    <w:rsid w:val="009D3427"/>
    <w:rsid w:val="009D34B0"/>
    <w:rsid w:val="009D34E0"/>
    <w:rsid w:val="009D357B"/>
    <w:rsid w:val="009D3623"/>
    <w:rsid w:val="009D37B1"/>
    <w:rsid w:val="009D37B2"/>
    <w:rsid w:val="009D38A8"/>
    <w:rsid w:val="009D38D7"/>
    <w:rsid w:val="009D3993"/>
    <w:rsid w:val="009D3A17"/>
    <w:rsid w:val="009D3BE9"/>
    <w:rsid w:val="009D3C46"/>
    <w:rsid w:val="009D3C7A"/>
    <w:rsid w:val="009D3D6E"/>
    <w:rsid w:val="009D3EC9"/>
    <w:rsid w:val="009D3F1F"/>
    <w:rsid w:val="009D3FA6"/>
    <w:rsid w:val="009D3FB5"/>
    <w:rsid w:val="009D4002"/>
    <w:rsid w:val="009D40D0"/>
    <w:rsid w:val="009D4257"/>
    <w:rsid w:val="009D4381"/>
    <w:rsid w:val="009D456A"/>
    <w:rsid w:val="009D4585"/>
    <w:rsid w:val="009D4678"/>
    <w:rsid w:val="009D46DC"/>
    <w:rsid w:val="009D46EA"/>
    <w:rsid w:val="009D4739"/>
    <w:rsid w:val="009D4749"/>
    <w:rsid w:val="009D4A04"/>
    <w:rsid w:val="009D4AF5"/>
    <w:rsid w:val="009D4B23"/>
    <w:rsid w:val="009D4B3D"/>
    <w:rsid w:val="009D4BCD"/>
    <w:rsid w:val="009D4CCB"/>
    <w:rsid w:val="009D4F1D"/>
    <w:rsid w:val="009D52FD"/>
    <w:rsid w:val="009D535D"/>
    <w:rsid w:val="009D5501"/>
    <w:rsid w:val="009D55E1"/>
    <w:rsid w:val="009D560A"/>
    <w:rsid w:val="009D561D"/>
    <w:rsid w:val="009D56B0"/>
    <w:rsid w:val="009D5880"/>
    <w:rsid w:val="009D5B7A"/>
    <w:rsid w:val="009D5C31"/>
    <w:rsid w:val="009D5C4E"/>
    <w:rsid w:val="009D5CB7"/>
    <w:rsid w:val="009D6109"/>
    <w:rsid w:val="009D611D"/>
    <w:rsid w:val="009D6268"/>
    <w:rsid w:val="009D62E5"/>
    <w:rsid w:val="009D634B"/>
    <w:rsid w:val="009D65A0"/>
    <w:rsid w:val="009D65C3"/>
    <w:rsid w:val="009D6628"/>
    <w:rsid w:val="009D6721"/>
    <w:rsid w:val="009D67D6"/>
    <w:rsid w:val="009D69C9"/>
    <w:rsid w:val="009D6A60"/>
    <w:rsid w:val="009D6B64"/>
    <w:rsid w:val="009D6B7A"/>
    <w:rsid w:val="009D6E30"/>
    <w:rsid w:val="009D6EB2"/>
    <w:rsid w:val="009D6F25"/>
    <w:rsid w:val="009D7058"/>
    <w:rsid w:val="009D710C"/>
    <w:rsid w:val="009D73A1"/>
    <w:rsid w:val="009D7456"/>
    <w:rsid w:val="009D750E"/>
    <w:rsid w:val="009D7630"/>
    <w:rsid w:val="009D76C3"/>
    <w:rsid w:val="009D76C9"/>
    <w:rsid w:val="009D779A"/>
    <w:rsid w:val="009D78E2"/>
    <w:rsid w:val="009D7964"/>
    <w:rsid w:val="009D7B7F"/>
    <w:rsid w:val="009E0017"/>
    <w:rsid w:val="009E00BF"/>
    <w:rsid w:val="009E02D1"/>
    <w:rsid w:val="009E0446"/>
    <w:rsid w:val="009E0607"/>
    <w:rsid w:val="009E0652"/>
    <w:rsid w:val="009E06C8"/>
    <w:rsid w:val="009E073C"/>
    <w:rsid w:val="009E074A"/>
    <w:rsid w:val="009E078E"/>
    <w:rsid w:val="009E0881"/>
    <w:rsid w:val="009E0A0C"/>
    <w:rsid w:val="009E0B7E"/>
    <w:rsid w:val="009E0DE5"/>
    <w:rsid w:val="009E0E99"/>
    <w:rsid w:val="009E0F1E"/>
    <w:rsid w:val="009E0F35"/>
    <w:rsid w:val="009E0F73"/>
    <w:rsid w:val="009E0FA6"/>
    <w:rsid w:val="009E0FC3"/>
    <w:rsid w:val="009E1092"/>
    <w:rsid w:val="009E1095"/>
    <w:rsid w:val="009E14B5"/>
    <w:rsid w:val="009E14D5"/>
    <w:rsid w:val="009E153B"/>
    <w:rsid w:val="009E1574"/>
    <w:rsid w:val="009E1707"/>
    <w:rsid w:val="009E173D"/>
    <w:rsid w:val="009E1742"/>
    <w:rsid w:val="009E1926"/>
    <w:rsid w:val="009E198F"/>
    <w:rsid w:val="009E1B52"/>
    <w:rsid w:val="009E1B5A"/>
    <w:rsid w:val="009E1BDE"/>
    <w:rsid w:val="009E1D6A"/>
    <w:rsid w:val="009E1E62"/>
    <w:rsid w:val="009E1EE1"/>
    <w:rsid w:val="009E1F85"/>
    <w:rsid w:val="009E2051"/>
    <w:rsid w:val="009E213F"/>
    <w:rsid w:val="009E22BF"/>
    <w:rsid w:val="009E22D4"/>
    <w:rsid w:val="009E23AF"/>
    <w:rsid w:val="009E248C"/>
    <w:rsid w:val="009E24B2"/>
    <w:rsid w:val="009E251E"/>
    <w:rsid w:val="009E25FD"/>
    <w:rsid w:val="009E267E"/>
    <w:rsid w:val="009E2682"/>
    <w:rsid w:val="009E27D9"/>
    <w:rsid w:val="009E2847"/>
    <w:rsid w:val="009E2865"/>
    <w:rsid w:val="009E286F"/>
    <w:rsid w:val="009E2878"/>
    <w:rsid w:val="009E2893"/>
    <w:rsid w:val="009E29A3"/>
    <w:rsid w:val="009E29AF"/>
    <w:rsid w:val="009E2A59"/>
    <w:rsid w:val="009E2AB6"/>
    <w:rsid w:val="009E2DD1"/>
    <w:rsid w:val="009E2E5C"/>
    <w:rsid w:val="009E2E6C"/>
    <w:rsid w:val="009E2E74"/>
    <w:rsid w:val="009E2EAF"/>
    <w:rsid w:val="009E3120"/>
    <w:rsid w:val="009E31F6"/>
    <w:rsid w:val="009E338C"/>
    <w:rsid w:val="009E352B"/>
    <w:rsid w:val="009E35E5"/>
    <w:rsid w:val="009E36D8"/>
    <w:rsid w:val="009E36FD"/>
    <w:rsid w:val="009E383C"/>
    <w:rsid w:val="009E38BC"/>
    <w:rsid w:val="009E3947"/>
    <w:rsid w:val="009E3950"/>
    <w:rsid w:val="009E3AA2"/>
    <w:rsid w:val="009E3AF8"/>
    <w:rsid w:val="009E3E32"/>
    <w:rsid w:val="009E3EA1"/>
    <w:rsid w:val="009E3FA7"/>
    <w:rsid w:val="009E4107"/>
    <w:rsid w:val="009E4177"/>
    <w:rsid w:val="009E41A8"/>
    <w:rsid w:val="009E41FF"/>
    <w:rsid w:val="009E430C"/>
    <w:rsid w:val="009E434D"/>
    <w:rsid w:val="009E43FC"/>
    <w:rsid w:val="009E44E0"/>
    <w:rsid w:val="009E47B7"/>
    <w:rsid w:val="009E4848"/>
    <w:rsid w:val="009E4905"/>
    <w:rsid w:val="009E4907"/>
    <w:rsid w:val="009E4B7C"/>
    <w:rsid w:val="009E4CCB"/>
    <w:rsid w:val="009E4E8D"/>
    <w:rsid w:val="009E4EBF"/>
    <w:rsid w:val="009E54B4"/>
    <w:rsid w:val="009E5514"/>
    <w:rsid w:val="009E55D8"/>
    <w:rsid w:val="009E56AF"/>
    <w:rsid w:val="009E5AB5"/>
    <w:rsid w:val="009E5C5F"/>
    <w:rsid w:val="009E5CD5"/>
    <w:rsid w:val="009E5CF9"/>
    <w:rsid w:val="009E5D33"/>
    <w:rsid w:val="009E5DD7"/>
    <w:rsid w:val="009E5E6E"/>
    <w:rsid w:val="009E5EFA"/>
    <w:rsid w:val="009E5FFE"/>
    <w:rsid w:val="009E60E9"/>
    <w:rsid w:val="009E61C3"/>
    <w:rsid w:val="009E63D2"/>
    <w:rsid w:val="009E6512"/>
    <w:rsid w:val="009E6581"/>
    <w:rsid w:val="009E6A8B"/>
    <w:rsid w:val="009E6BBF"/>
    <w:rsid w:val="009E6C91"/>
    <w:rsid w:val="009E6D1C"/>
    <w:rsid w:val="009E6D82"/>
    <w:rsid w:val="009E6DF2"/>
    <w:rsid w:val="009E6E10"/>
    <w:rsid w:val="009E6E36"/>
    <w:rsid w:val="009E6E61"/>
    <w:rsid w:val="009E6F33"/>
    <w:rsid w:val="009E6F71"/>
    <w:rsid w:val="009E6F9F"/>
    <w:rsid w:val="009E718C"/>
    <w:rsid w:val="009E720B"/>
    <w:rsid w:val="009E7277"/>
    <w:rsid w:val="009E731D"/>
    <w:rsid w:val="009E7343"/>
    <w:rsid w:val="009E73FF"/>
    <w:rsid w:val="009E745F"/>
    <w:rsid w:val="009E74B2"/>
    <w:rsid w:val="009E765B"/>
    <w:rsid w:val="009E77C0"/>
    <w:rsid w:val="009E79BD"/>
    <w:rsid w:val="009E7AD5"/>
    <w:rsid w:val="009E7B9A"/>
    <w:rsid w:val="009E7CE7"/>
    <w:rsid w:val="009E7DC6"/>
    <w:rsid w:val="009E7F86"/>
    <w:rsid w:val="009F0078"/>
    <w:rsid w:val="009F0110"/>
    <w:rsid w:val="009F02A2"/>
    <w:rsid w:val="009F02FA"/>
    <w:rsid w:val="009F0397"/>
    <w:rsid w:val="009F039C"/>
    <w:rsid w:val="009F03D0"/>
    <w:rsid w:val="009F0410"/>
    <w:rsid w:val="009F04DF"/>
    <w:rsid w:val="009F062C"/>
    <w:rsid w:val="009F0637"/>
    <w:rsid w:val="009F06AD"/>
    <w:rsid w:val="009F0966"/>
    <w:rsid w:val="009F0A04"/>
    <w:rsid w:val="009F0B7B"/>
    <w:rsid w:val="009F0BFA"/>
    <w:rsid w:val="009F0CBB"/>
    <w:rsid w:val="009F0E32"/>
    <w:rsid w:val="009F0E7F"/>
    <w:rsid w:val="009F0F9C"/>
    <w:rsid w:val="009F104A"/>
    <w:rsid w:val="009F107F"/>
    <w:rsid w:val="009F1175"/>
    <w:rsid w:val="009F129F"/>
    <w:rsid w:val="009F12A9"/>
    <w:rsid w:val="009F1381"/>
    <w:rsid w:val="009F144E"/>
    <w:rsid w:val="009F14A3"/>
    <w:rsid w:val="009F1877"/>
    <w:rsid w:val="009F1945"/>
    <w:rsid w:val="009F199B"/>
    <w:rsid w:val="009F19FF"/>
    <w:rsid w:val="009F1A53"/>
    <w:rsid w:val="009F1CEA"/>
    <w:rsid w:val="009F1D02"/>
    <w:rsid w:val="009F1D6A"/>
    <w:rsid w:val="009F1DBE"/>
    <w:rsid w:val="009F1ED0"/>
    <w:rsid w:val="009F1FA2"/>
    <w:rsid w:val="009F205C"/>
    <w:rsid w:val="009F20EA"/>
    <w:rsid w:val="009F2128"/>
    <w:rsid w:val="009F2286"/>
    <w:rsid w:val="009F228A"/>
    <w:rsid w:val="009F2369"/>
    <w:rsid w:val="009F23C1"/>
    <w:rsid w:val="009F23D6"/>
    <w:rsid w:val="009F23E9"/>
    <w:rsid w:val="009F2432"/>
    <w:rsid w:val="009F24BF"/>
    <w:rsid w:val="009F24DA"/>
    <w:rsid w:val="009F2505"/>
    <w:rsid w:val="009F2712"/>
    <w:rsid w:val="009F2772"/>
    <w:rsid w:val="009F280B"/>
    <w:rsid w:val="009F28EA"/>
    <w:rsid w:val="009F2A7A"/>
    <w:rsid w:val="009F2AEB"/>
    <w:rsid w:val="009F2B73"/>
    <w:rsid w:val="009F2C0E"/>
    <w:rsid w:val="009F2D71"/>
    <w:rsid w:val="009F2E4F"/>
    <w:rsid w:val="009F2F1F"/>
    <w:rsid w:val="009F2FE2"/>
    <w:rsid w:val="009F3396"/>
    <w:rsid w:val="009F33F1"/>
    <w:rsid w:val="009F3410"/>
    <w:rsid w:val="009F34CB"/>
    <w:rsid w:val="009F3632"/>
    <w:rsid w:val="009F3663"/>
    <w:rsid w:val="009F36A2"/>
    <w:rsid w:val="009F3986"/>
    <w:rsid w:val="009F398D"/>
    <w:rsid w:val="009F3C05"/>
    <w:rsid w:val="009F3C17"/>
    <w:rsid w:val="009F3D58"/>
    <w:rsid w:val="009F3F7E"/>
    <w:rsid w:val="009F3FF6"/>
    <w:rsid w:val="009F422C"/>
    <w:rsid w:val="009F4261"/>
    <w:rsid w:val="009F43FC"/>
    <w:rsid w:val="009F451C"/>
    <w:rsid w:val="009F45A6"/>
    <w:rsid w:val="009F46C3"/>
    <w:rsid w:val="009F46E7"/>
    <w:rsid w:val="009F47EA"/>
    <w:rsid w:val="009F48BB"/>
    <w:rsid w:val="009F4B6A"/>
    <w:rsid w:val="009F4BD0"/>
    <w:rsid w:val="009F4CE1"/>
    <w:rsid w:val="009F4D2E"/>
    <w:rsid w:val="009F4D69"/>
    <w:rsid w:val="009F4EAB"/>
    <w:rsid w:val="009F4ECC"/>
    <w:rsid w:val="009F4EF0"/>
    <w:rsid w:val="009F4FB0"/>
    <w:rsid w:val="009F5066"/>
    <w:rsid w:val="009F50EE"/>
    <w:rsid w:val="009F51F6"/>
    <w:rsid w:val="009F521D"/>
    <w:rsid w:val="009F5237"/>
    <w:rsid w:val="009F5361"/>
    <w:rsid w:val="009F5736"/>
    <w:rsid w:val="009F5755"/>
    <w:rsid w:val="009F5886"/>
    <w:rsid w:val="009F58A3"/>
    <w:rsid w:val="009F59C8"/>
    <w:rsid w:val="009F59CA"/>
    <w:rsid w:val="009F5A16"/>
    <w:rsid w:val="009F5AAD"/>
    <w:rsid w:val="009F5B95"/>
    <w:rsid w:val="009F5BEA"/>
    <w:rsid w:val="009F5CAA"/>
    <w:rsid w:val="009F5CD5"/>
    <w:rsid w:val="009F5CF2"/>
    <w:rsid w:val="009F5D71"/>
    <w:rsid w:val="009F5DBF"/>
    <w:rsid w:val="009F5E94"/>
    <w:rsid w:val="009F6040"/>
    <w:rsid w:val="009F6107"/>
    <w:rsid w:val="009F610A"/>
    <w:rsid w:val="009F6203"/>
    <w:rsid w:val="009F64F8"/>
    <w:rsid w:val="009F6630"/>
    <w:rsid w:val="009F6648"/>
    <w:rsid w:val="009F68BE"/>
    <w:rsid w:val="009F6AC9"/>
    <w:rsid w:val="009F6B38"/>
    <w:rsid w:val="009F6D77"/>
    <w:rsid w:val="009F6D8B"/>
    <w:rsid w:val="009F6EED"/>
    <w:rsid w:val="009F6F9E"/>
    <w:rsid w:val="009F710C"/>
    <w:rsid w:val="009F712B"/>
    <w:rsid w:val="009F72ED"/>
    <w:rsid w:val="009F7315"/>
    <w:rsid w:val="009F7375"/>
    <w:rsid w:val="009F744E"/>
    <w:rsid w:val="009F7523"/>
    <w:rsid w:val="009F7761"/>
    <w:rsid w:val="009F7922"/>
    <w:rsid w:val="009F7941"/>
    <w:rsid w:val="009F7978"/>
    <w:rsid w:val="009F7B84"/>
    <w:rsid w:val="009F7C1F"/>
    <w:rsid w:val="009F7CFF"/>
    <w:rsid w:val="009F7D8D"/>
    <w:rsid w:val="009F7D9B"/>
    <w:rsid w:val="00A0007D"/>
    <w:rsid w:val="00A00095"/>
    <w:rsid w:val="00A001CB"/>
    <w:rsid w:val="00A001D8"/>
    <w:rsid w:val="00A0024F"/>
    <w:rsid w:val="00A002AC"/>
    <w:rsid w:val="00A002DB"/>
    <w:rsid w:val="00A00369"/>
    <w:rsid w:val="00A004CD"/>
    <w:rsid w:val="00A006BA"/>
    <w:rsid w:val="00A006F2"/>
    <w:rsid w:val="00A0071E"/>
    <w:rsid w:val="00A00743"/>
    <w:rsid w:val="00A00815"/>
    <w:rsid w:val="00A00A13"/>
    <w:rsid w:val="00A00AC8"/>
    <w:rsid w:val="00A00ACB"/>
    <w:rsid w:val="00A00B7A"/>
    <w:rsid w:val="00A00C1C"/>
    <w:rsid w:val="00A00D55"/>
    <w:rsid w:val="00A01061"/>
    <w:rsid w:val="00A0114C"/>
    <w:rsid w:val="00A015E2"/>
    <w:rsid w:val="00A01697"/>
    <w:rsid w:val="00A016B4"/>
    <w:rsid w:val="00A0180B"/>
    <w:rsid w:val="00A01837"/>
    <w:rsid w:val="00A01896"/>
    <w:rsid w:val="00A01C7D"/>
    <w:rsid w:val="00A01E36"/>
    <w:rsid w:val="00A01E5C"/>
    <w:rsid w:val="00A01E97"/>
    <w:rsid w:val="00A01FBF"/>
    <w:rsid w:val="00A02017"/>
    <w:rsid w:val="00A020C3"/>
    <w:rsid w:val="00A021DD"/>
    <w:rsid w:val="00A021FB"/>
    <w:rsid w:val="00A02244"/>
    <w:rsid w:val="00A022A6"/>
    <w:rsid w:val="00A022EA"/>
    <w:rsid w:val="00A023DA"/>
    <w:rsid w:val="00A0244B"/>
    <w:rsid w:val="00A02645"/>
    <w:rsid w:val="00A02674"/>
    <w:rsid w:val="00A02834"/>
    <w:rsid w:val="00A02A03"/>
    <w:rsid w:val="00A02A1D"/>
    <w:rsid w:val="00A02AD9"/>
    <w:rsid w:val="00A02B24"/>
    <w:rsid w:val="00A02BFA"/>
    <w:rsid w:val="00A02C06"/>
    <w:rsid w:val="00A02F69"/>
    <w:rsid w:val="00A02FB5"/>
    <w:rsid w:val="00A02FC4"/>
    <w:rsid w:val="00A030B2"/>
    <w:rsid w:val="00A030D3"/>
    <w:rsid w:val="00A03341"/>
    <w:rsid w:val="00A033AA"/>
    <w:rsid w:val="00A034A8"/>
    <w:rsid w:val="00A03541"/>
    <w:rsid w:val="00A0358D"/>
    <w:rsid w:val="00A0359E"/>
    <w:rsid w:val="00A0376A"/>
    <w:rsid w:val="00A037CF"/>
    <w:rsid w:val="00A03A06"/>
    <w:rsid w:val="00A03C25"/>
    <w:rsid w:val="00A03CDC"/>
    <w:rsid w:val="00A03D17"/>
    <w:rsid w:val="00A03D6B"/>
    <w:rsid w:val="00A03E2F"/>
    <w:rsid w:val="00A03E5A"/>
    <w:rsid w:val="00A03EA0"/>
    <w:rsid w:val="00A03F0F"/>
    <w:rsid w:val="00A041C1"/>
    <w:rsid w:val="00A04216"/>
    <w:rsid w:val="00A0425C"/>
    <w:rsid w:val="00A04358"/>
    <w:rsid w:val="00A04453"/>
    <w:rsid w:val="00A04514"/>
    <w:rsid w:val="00A04877"/>
    <w:rsid w:val="00A04FAB"/>
    <w:rsid w:val="00A05020"/>
    <w:rsid w:val="00A050A2"/>
    <w:rsid w:val="00A0517A"/>
    <w:rsid w:val="00A053F9"/>
    <w:rsid w:val="00A05459"/>
    <w:rsid w:val="00A0574F"/>
    <w:rsid w:val="00A0576F"/>
    <w:rsid w:val="00A057FF"/>
    <w:rsid w:val="00A05808"/>
    <w:rsid w:val="00A0587E"/>
    <w:rsid w:val="00A059B9"/>
    <w:rsid w:val="00A05C2F"/>
    <w:rsid w:val="00A05CC9"/>
    <w:rsid w:val="00A05DD8"/>
    <w:rsid w:val="00A05E2B"/>
    <w:rsid w:val="00A05FD4"/>
    <w:rsid w:val="00A06066"/>
    <w:rsid w:val="00A0612C"/>
    <w:rsid w:val="00A06217"/>
    <w:rsid w:val="00A06245"/>
    <w:rsid w:val="00A06358"/>
    <w:rsid w:val="00A063AE"/>
    <w:rsid w:val="00A06480"/>
    <w:rsid w:val="00A066E1"/>
    <w:rsid w:val="00A06757"/>
    <w:rsid w:val="00A06790"/>
    <w:rsid w:val="00A0680A"/>
    <w:rsid w:val="00A06885"/>
    <w:rsid w:val="00A069E4"/>
    <w:rsid w:val="00A06C24"/>
    <w:rsid w:val="00A06C34"/>
    <w:rsid w:val="00A070CF"/>
    <w:rsid w:val="00A070F3"/>
    <w:rsid w:val="00A07193"/>
    <w:rsid w:val="00A071A9"/>
    <w:rsid w:val="00A071D1"/>
    <w:rsid w:val="00A071F1"/>
    <w:rsid w:val="00A07357"/>
    <w:rsid w:val="00A073D3"/>
    <w:rsid w:val="00A075E7"/>
    <w:rsid w:val="00A07743"/>
    <w:rsid w:val="00A077DB"/>
    <w:rsid w:val="00A07871"/>
    <w:rsid w:val="00A079D3"/>
    <w:rsid w:val="00A07ABA"/>
    <w:rsid w:val="00A07AE8"/>
    <w:rsid w:val="00A07B95"/>
    <w:rsid w:val="00A07C34"/>
    <w:rsid w:val="00A07C83"/>
    <w:rsid w:val="00A07D0F"/>
    <w:rsid w:val="00A07D34"/>
    <w:rsid w:val="00A07F69"/>
    <w:rsid w:val="00A10015"/>
    <w:rsid w:val="00A1033E"/>
    <w:rsid w:val="00A1034A"/>
    <w:rsid w:val="00A1034F"/>
    <w:rsid w:val="00A10366"/>
    <w:rsid w:val="00A1069A"/>
    <w:rsid w:val="00A108C9"/>
    <w:rsid w:val="00A10931"/>
    <w:rsid w:val="00A1098C"/>
    <w:rsid w:val="00A109E1"/>
    <w:rsid w:val="00A10CB1"/>
    <w:rsid w:val="00A10E22"/>
    <w:rsid w:val="00A10E7E"/>
    <w:rsid w:val="00A11186"/>
    <w:rsid w:val="00A111A8"/>
    <w:rsid w:val="00A11307"/>
    <w:rsid w:val="00A113A3"/>
    <w:rsid w:val="00A113A8"/>
    <w:rsid w:val="00A113DB"/>
    <w:rsid w:val="00A114B2"/>
    <w:rsid w:val="00A114FD"/>
    <w:rsid w:val="00A11572"/>
    <w:rsid w:val="00A1159A"/>
    <w:rsid w:val="00A11618"/>
    <w:rsid w:val="00A117F4"/>
    <w:rsid w:val="00A1194E"/>
    <w:rsid w:val="00A11AC5"/>
    <w:rsid w:val="00A11E6F"/>
    <w:rsid w:val="00A11EF3"/>
    <w:rsid w:val="00A120AF"/>
    <w:rsid w:val="00A1254E"/>
    <w:rsid w:val="00A12676"/>
    <w:rsid w:val="00A12683"/>
    <w:rsid w:val="00A126BD"/>
    <w:rsid w:val="00A12863"/>
    <w:rsid w:val="00A128B6"/>
    <w:rsid w:val="00A128F3"/>
    <w:rsid w:val="00A12A53"/>
    <w:rsid w:val="00A12A56"/>
    <w:rsid w:val="00A12A89"/>
    <w:rsid w:val="00A12AE6"/>
    <w:rsid w:val="00A12AFC"/>
    <w:rsid w:val="00A12C02"/>
    <w:rsid w:val="00A12D4E"/>
    <w:rsid w:val="00A12E9D"/>
    <w:rsid w:val="00A12F9C"/>
    <w:rsid w:val="00A13266"/>
    <w:rsid w:val="00A135A2"/>
    <w:rsid w:val="00A136C2"/>
    <w:rsid w:val="00A13766"/>
    <w:rsid w:val="00A13827"/>
    <w:rsid w:val="00A138E2"/>
    <w:rsid w:val="00A13A75"/>
    <w:rsid w:val="00A13A93"/>
    <w:rsid w:val="00A13AC6"/>
    <w:rsid w:val="00A13ADA"/>
    <w:rsid w:val="00A13B27"/>
    <w:rsid w:val="00A13B57"/>
    <w:rsid w:val="00A13B9F"/>
    <w:rsid w:val="00A13C91"/>
    <w:rsid w:val="00A13E72"/>
    <w:rsid w:val="00A13EFF"/>
    <w:rsid w:val="00A13F85"/>
    <w:rsid w:val="00A13FFA"/>
    <w:rsid w:val="00A14029"/>
    <w:rsid w:val="00A143EF"/>
    <w:rsid w:val="00A1440D"/>
    <w:rsid w:val="00A145A7"/>
    <w:rsid w:val="00A1461D"/>
    <w:rsid w:val="00A1476E"/>
    <w:rsid w:val="00A147DF"/>
    <w:rsid w:val="00A14880"/>
    <w:rsid w:val="00A148C7"/>
    <w:rsid w:val="00A148D3"/>
    <w:rsid w:val="00A149BB"/>
    <w:rsid w:val="00A14A4C"/>
    <w:rsid w:val="00A14A74"/>
    <w:rsid w:val="00A14C02"/>
    <w:rsid w:val="00A14C1E"/>
    <w:rsid w:val="00A14CAF"/>
    <w:rsid w:val="00A14EE2"/>
    <w:rsid w:val="00A153B2"/>
    <w:rsid w:val="00A15677"/>
    <w:rsid w:val="00A15818"/>
    <w:rsid w:val="00A1593A"/>
    <w:rsid w:val="00A159E3"/>
    <w:rsid w:val="00A15A5F"/>
    <w:rsid w:val="00A15AF2"/>
    <w:rsid w:val="00A15B8C"/>
    <w:rsid w:val="00A15C0F"/>
    <w:rsid w:val="00A15C27"/>
    <w:rsid w:val="00A15C2E"/>
    <w:rsid w:val="00A15C8B"/>
    <w:rsid w:val="00A15ECE"/>
    <w:rsid w:val="00A15F49"/>
    <w:rsid w:val="00A16031"/>
    <w:rsid w:val="00A16092"/>
    <w:rsid w:val="00A160AD"/>
    <w:rsid w:val="00A16111"/>
    <w:rsid w:val="00A16207"/>
    <w:rsid w:val="00A1640F"/>
    <w:rsid w:val="00A16510"/>
    <w:rsid w:val="00A1655C"/>
    <w:rsid w:val="00A16562"/>
    <w:rsid w:val="00A16638"/>
    <w:rsid w:val="00A167FD"/>
    <w:rsid w:val="00A1684D"/>
    <w:rsid w:val="00A168BC"/>
    <w:rsid w:val="00A16BDC"/>
    <w:rsid w:val="00A16C69"/>
    <w:rsid w:val="00A16E18"/>
    <w:rsid w:val="00A16EBA"/>
    <w:rsid w:val="00A16EEF"/>
    <w:rsid w:val="00A16F21"/>
    <w:rsid w:val="00A1713C"/>
    <w:rsid w:val="00A17308"/>
    <w:rsid w:val="00A17329"/>
    <w:rsid w:val="00A1735C"/>
    <w:rsid w:val="00A1758C"/>
    <w:rsid w:val="00A17646"/>
    <w:rsid w:val="00A177ED"/>
    <w:rsid w:val="00A17892"/>
    <w:rsid w:val="00A178E6"/>
    <w:rsid w:val="00A179D4"/>
    <w:rsid w:val="00A17B39"/>
    <w:rsid w:val="00A17BDF"/>
    <w:rsid w:val="00A17C6F"/>
    <w:rsid w:val="00A17DFA"/>
    <w:rsid w:val="00A2000B"/>
    <w:rsid w:val="00A20101"/>
    <w:rsid w:val="00A20163"/>
    <w:rsid w:val="00A20204"/>
    <w:rsid w:val="00A2020F"/>
    <w:rsid w:val="00A20271"/>
    <w:rsid w:val="00A202D3"/>
    <w:rsid w:val="00A2035E"/>
    <w:rsid w:val="00A2049B"/>
    <w:rsid w:val="00A2049F"/>
    <w:rsid w:val="00A204B8"/>
    <w:rsid w:val="00A204D6"/>
    <w:rsid w:val="00A20770"/>
    <w:rsid w:val="00A2082C"/>
    <w:rsid w:val="00A208D5"/>
    <w:rsid w:val="00A209A7"/>
    <w:rsid w:val="00A20AFF"/>
    <w:rsid w:val="00A20B2F"/>
    <w:rsid w:val="00A20E47"/>
    <w:rsid w:val="00A20E8D"/>
    <w:rsid w:val="00A20EC4"/>
    <w:rsid w:val="00A2101A"/>
    <w:rsid w:val="00A2107D"/>
    <w:rsid w:val="00A21187"/>
    <w:rsid w:val="00A21245"/>
    <w:rsid w:val="00A21282"/>
    <w:rsid w:val="00A2151F"/>
    <w:rsid w:val="00A2156B"/>
    <w:rsid w:val="00A2167D"/>
    <w:rsid w:val="00A217EC"/>
    <w:rsid w:val="00A21821"/>
    <w:rsid w:val="00A21838"/>
    <w:rsid w:val="00A219B5"/>
    <w:rsid w:val="00A219EA"/>
    <w:rsid w:val="00A21A2A"/>
    <w:rsid w:val="00A21B9E"/>
    <w:rsid w:val="00A21C25"/>
    <w:rsid w:val="00A21C38"/>
    <w:rsid w:val="00A21D43"/>
    <w:rsid w:val="00A21DA8"/>
    <w:rsid w:val="00A21F30"/>
    <w:rsid w:val="00A21F95"/>
    <w:rsid w:val="00A2220F"/>
    <w:rsid w:val="00A2222E"/>
    <w:rsid w:val="00A223A7"/>
    <w:rsid w:val="00A22555"/>
    <w:rsid w:val="00A2261F"/>
    <w:rsid w:val="00A23061"/>
    <w:rsid w:val="00A23092"/>
    <w:rsid w:val="00A2317F"/>
    <w:rsid w:val="00A2325E"/>
    <w:rsid w:val="00A233C1"/>
    <w:rsid w:val="00A23506"/>
    <w:rsid w:val="00A23531"/>
    <w:rsid w:val="00A23755"/>
    <w:rsid w:val="00A23863"/>
    <w:rsid w:val="00A23873"/>
    <w:rsid w:val="00A239C4"/>
    <w:rsid w:val="00A239CC"/>
    <w:rsid w:val="00A23A9F"/>
    <w:rsid w:val="00A23C94"/>
    <w:rsid w:val="00A23E1B"/>
    <w:rsid w:val="00A23FF1"/>
    <w:rsid w:val="00A240AF"/>
    <w:rsid w:val="00A24174"/>
    <w:rsid w:val="00A24350"/>
    <w:rsid w:val="00A24456"/>
    <w:rsid w:val="00A24464"/>
    <w:rsid w:val="00A244A0"/>
    <w:rsid w:val="00A2452D"/>
    <w:rsid w:val="00A245AE"/>
    <w:rsid w:val="00A24630"/>
    <w:rsid w:val="00A246C3"/>
    <w:rsid w:val="00A246DE"/>
    <w:rsid w:val="00A246F0"/>
    <w:rsid w:val="00A24747"/>
    <w:rsid w:val="00A24754"/>
    <w:rsid w:val="00A24779"/>
    <w:rsid w:val="00A24924"/>
    <w:rsid w:val="00A24940"/>
    <w:rsid w:val="00A24A46"/>
    <w:rsid w:val="00A24ABF"/>
    <w:rsid w:val="00A24B5F"/>
    <w:rsid w:val="00A24D0E"/>
    <w:rsid w:val="00A24D86"/>
    <w:rsid w:val="00A24E14"/>
    <w:rsid w:val="00A24F0C"/>
    <w:rsid w:val="00A25108"/>
    <w:rsid w:val="00A25635"/>
    <w:rsid w:val="00A256C6"/>
    <w:rsid w:val="00A2577D"/>
    <w:rsid w:val="00A25790"/>
    <w:rsid w:val="00A25799"/>
    <w:rsid w:val="00A25802"/>
    <w:rsid w:val="00A258AF"/>
    <w:rsid w:val="00A258D0"/>
    <w:rsid w:val="00A25920"/>
    <w:rsid w:val="00A259D1"/>
    <w:rsid w:val="00A25AC8"/>
    <w:rsid w:val="00A25ADA"/>
    <w:rsid w:val="00A25C35"/>
    <w:rsid w:val="00A25C59"/>
    <w:rsid w:val="00A25EE8"/>
    <w:rsid w:val="00A25F78"/>
    <w:rsid w:val="00A2602F"/>
    <w:rsid w:val="00A260A4"/>
    <w:rsid w:val="00A260AF"/>
    <w:rsid w:val="00A2617F"/>
    <w:rsid w:val="00A263C6"/>
    <w:rsid w:val="00A263D0"/>
    <w:rsid w:val="00A263F1"/>
    <w:rsid w:val="00A26667"/>
    <w:rsid w:val="00A26697"/>
    <w:rsid w:val="00A267A2"/>
    <w:rsid w:val="00A26AED"/>
    <w:rsid w:val="00A26D4E"/>
    <w:rsid w:val="00A26F82"/>
    <w:rsid w:val="00A270AF"/>
    <w:rsid w:val="00A270C6"/>
    <w:rsid w:val="00A273A9"/>
    <w:rsid w:val="00A2765C"/>
    <w:rsid w:val="00A276FD"/>
    <w:rsid w:val="00A27888"/>
    <w:rsid w:val="00A2791C"/>
    <w:rsid w:val="00A27933"/>
    <w:rsid w:val="00A27B7C"/>
    <w:rsid w:val="00A27CFC"/>
    <w:rsid w:val="00A27EA3"/>
    <w:rsid w:val="00A27F84"/>
    <w:rsid w:val="00A3011D"/>
    <w:rsid w:val="00A30150"/>
    <w:rsid w:val="00A30427"/>
    <w:rsid w:val="00A304E1"/>
    <w:rsid w:val="00A305DB"/>
    <w:rsid w:val="00A3065A"/>
    <w:rsid w:val="00A30840"/>
    <w:rsid w:val="00A30A30"/>
    <w:rsid w:val="00A30ABA"/>
    <w:rsid w:val="00A30B7F"/>
    <w:rsid w:val="00A30C1C"/>
    <w:rsid w:val="00A30C84"/>
    <w:rsid w:val="00A30D04"/>
    <w:rsid w:val="00A30DB0"/>
    <w:rsid w:val="00A30DBE"/>
    <w:rsid w:val="00A30DC5"/>
    <w:rsid w:val="00A30EFA"/>
    <w:rsid w:val="00A310D7"/>
    <w:rsid w:val="00A31449"/>
    <w:rsid w:val="00A31627"/>
    <w:rsid w:val="00A31631"/>
    <w:rsid w:val="00A316B3"/>
    <w:rsid w:val="00A317D0"/>
    <w:rsid w:val="00A319E7"/>
    <w:rsid w:val="00A319F8"/>
    <w:rsid w:val="00A31A66"/>
    <w:rsid w:val="00A31BBD"/>
    <w:rsid w:val="00A31C5A"/>
    <w:rsid w:val="00A31D17"/>
    <w:rsid w:val="00A31EA5"/>
    <w:rsid w:val="00A31F69"/>
    <w:rsid w:val="00A31F82"/>
    <w:rsid w:val="00A320B9"/>
    <w:rsid w:val="00A32116"/>
    <w:rsid w:val="00A3245E"/>
    <w:rsid w:val="00A324F5"/>
    <w:rsid w:val="00A3259D"/>
    <w:rsid w:val="00A327C3"/>
    <w:rsid w:val="00A32832"/>
    <w:rsid w:val="00A328FE"/>
    <w:rsid w:val="00A32908"/>
    <w:rsid w:val="00A3294F"/>
    <w:rsid w:val="00A32A1F"/>
    <w:rsid w:val="00A32B76"/>
    <w:rsid w:val="00A32BEF"/>
    <w:rsid w:val="00A32C91"/>
    <w:rsid w:val="00A32D28"/>
    <w:rsid w:val="00A32D35"/>
    <w:rsid w:val="00A32E22"/>
    <w:rsid w:val="00A32E62"/>
    <w:rsid w:val="00A32FC7"/>
    <w:rsid w:val="00A330E6"/>
    <w:rsid w:val="00A33228"/>
    <w:rsid w:val="00A33234"/>
    <w:rsid w:val="00A33310"/>
    <w:rsid w:val="00A3332A"/>
    <w:rsid w:val="00A33444"/>
    <w:rsid w:val="00A33667"/>
    <w:rsid w:val="00A337DC"/>
    <w:rsid w:val="00A337E9"/>
    <w:rsid w:val="00A339A7"/>
    <w:rsid w:val="00A339CD"/>
    <w:rsid w:val="00A33BA7"/>
    <w:rsid w:val="00A33C7E"/>
    <w:rsid w:val="00A33DFF"/>
    <w:rsid w:val="00A33E25"/>
    <w:rsid w:val="00A33F91"/>
    <w:rsid w:val="00A3415C"/>
    <w:rsid w:val="00A3437D"/>
    <w:rsid w:val="00A3449C"/>
    <w:rsid w:val="00A3453D"/>
    <w:rsid w:val="00A34743"/>
    <w:rsid w:val="00A34876"/>
    <w:rsid w:val="00A34A29"/>
    <w:rsid w:val="00A34C1E"/>
    <w:rsid w:val="00A34C3E"/>
    <w:rsid w:val="00A34C49"/>
    <w:rsid w:val="00A34E15"/>
    <w:rsid w:val="00A34E7A"/>
    <w:rsid w:val="00A34ECB"/>
    <w:rsid w:val="00A35242"/>
    <w:rsid w:val="00A352C6"/>
    <w:rsid w:val="00A3541A"/>
    <w:rsid w:val="00A35426"/>
    <w:rsid w:val="00A35478"/>
    <w:rsid w:val="00A355DA"/>
    <w:rsid w:val="00A3570F"/>
    <w:rsid w:val="00A35918"/>
    <w:rsid w:val="00A35929"/>
    <w:rsid w:val="00A35A35"/>
    <w:rsid w:val="00A35C7F"/>
    <w:rsid w:val="00A35CA6"/>
    <w:rsid w:val="00A360A8"/>
    <w:rsid w:val="00A3619F"/>
    <w:rsid w:val="00A365DC"/>
    <w:rsid w:val="00A36732"/>
    <w:rsid w:val="00A3687D"/>
    <w:rsid w:val="00A36886"/>
    <w:rsid w:val="00A36A7F"/>
    <w:rsid w:val="00A36B91"/>
    <w:rsid w:val="00A36BF5"/>
    <w:rsid w:val="00A36EC2"/>
    <w:rsid w:val="00A36ED2"/>
    <w:rsid w:val="00A36F37"/>
    <w:rsid w:val="00A37002"/>
    <w:rsid w:val="00A37042"/>
    <w:rsid w:val="00A37093"/>
    <w:rsid w:val="00A37177"/>
    <w:rsid w:val="00A37256"/>
    <w:rsid w:val="00A374A6"/>
    <w:rsid w:val="00A377B2"/>
    <w:rsid w:val="00A378C6"/>
    <w:rsid w:val="00A37903"/>
    <w:rsid w:val="00A37C1E"/>
    <w:rsid w:val="00A37E88"/>
    <w:rsid w:val="00A37EF6"/>
    <w:rsid w:val="00A37F1E"/>
    <w:rsid w:val="00A37F72"/>
    <w:rsid w:val="00A40184"/>
    <w:rsid w:val="00A4032A"/>
    <w:rsid w:val="00A403B2"/>
    <w:rsid w:val="00A403FB"/>
    <w:rsid w:val="00A404DB"/>
    <w:rsid w:val="00A40880"/>
    <w:rsid w:val="00A40891"/>
    <w:rsid w:val="00A408AD"/>
    <w:rsid w:val="00A40B61"/>
    <w:rsid w:val="00A40D1A"/>
    <w:rsid w:val="00A40D98"/>
    <w:rsid w:val="00A40E64"/>
    <w:rsid w:val="00A40F1D"/>
    <w:rsid w:val="00A40FE1"/>
    <w:rsid w:val="00A412A4"/>
    <w:rsid w:val="00A4130C"/>
    <w:rsid w:val="00A413F6"/>
    <w:rsid w:val="00A414EC"/>
    <w:rsid w:val="00A4184D"/>
    <w:rsid w:val="00A41880"/>
    <w:rsid w:val="00A41A78"/>
    <w:rsid w:val="00A41AB6"/>
    <w:rsid w:val="00A41B2E"/>
    <w:rsid w:val="00A41B46"/>
    <w:rsid w:val="00A41C0D"/>
    <w:rsid w:val="00A41C70"/>
    <w:rsid w:val="00A41E0B"/>
    <w:rsid w:val="00A41E49"/>
    <w:rsid w:val="00A41FAD"/>
    <w:rsid w:val="00A420AA"/>
    <w:rsid w:val="00A4210D"/>
    <w:rsid w:val="00A4226B"/>
    <w:rsid w:val="00A42299"/>
    <w:rsid w:val="00A4235C"/>
    <w:rsid w:val="00A42376"/>
    <w:rsid w:val="00A42390"/>
    <w:rsid w:val="00A42395"/>
    <w:rsid w:val="00A42586"/>
    <w:rsid w:val="00A4264D"/>
    <w:rsid w:val="00A42780"/>
    <w:rsid w:val="00A4278D"/>
    <w:rsid w:val="00A4287A"/>
    <w:rsid w:val="00A42972"/>
    <w:rsid w:val="00A42A3D"/>
    <w:rsid w:val="00A42ADC"/>
    <w:rsid w:val="00A42B7F"/>
    <w:rsid w:val="00A42C16"/>
    <w:rsid w:val="00A42C8A"/>
    <w:rsid w:val="00A42D2D"/>
    <w:rsid w:val="00A42D8D"/>
    <w:rsid w:val="00A42FD2"/>
    <w:rsid w:val="00A42FDE"/>
    <w:rsid w:val="00A430D5"/>
    <w:rsid w:val="00A4323E"/>
    <w:rsid w:val="00A432AB"/>
    <w:rsid w:val="00A432CC"/>
    <w:rsid w:val="00A433C4"/>
    <w:rsid w:val="00A43473"/>
    <w:rsid w:val="00A435C3"/>
    <w:rsid w:val="00A436CD"/>
    <w:rsid w:val="00A43758"/>
    <w:rsid w:val="00A43764"/>
    <w:rsid w:val="00A4386D"/>
    <w:rsid w:val="00A438C2"/>
    <w:rsid w:val="00A439CC"/>
    <w:rsid w:val="00A43A24"/>
    <w:rsid w:val="00A43B0F"/>
    <w:rsid w:val="00A43B45"/>
    <w:rsid w:val="00A43CBE"/>
    <w:rsid w:val="00A43CE4"/>
    <w:rsid w:val="00A43E12"/>
    <w:rsid w:val="00A43EFC"/>
    <w:rsid w:val="00A43F90"/>
    <w:rsid w:val="00A440FF"/>
    <w:rsid w:val="00A441DC"/>
    <w:rsid w:val="00A44203"/>
    <w:rsid w:val="00A44272"/>
    <w:rsid w:val="00A442AB"/>
    <w:rsid w:val="00A44355"/>
    <w:rsid w:val="00A44600"/>
    <w:rsid w:val="00A4470D"/>
    <w:rsid w:val="00A4471A"/>
    <w:rsid w:val="00A447F2"/>
    <w:rsid w:val="00A44915"/>
    <w:rsid w:val="00A449C5"/>
    <w:rsid w:val="00A449D1"/>
    <w:rsid w:val="00A44A49"/>
    <w:rsid w:val="00A44C1B"/>
    <w:rsid w:val="00A44C96"/>
    <w:rsid w:val="00A44D42"/>
    <w:rsid w:val="00A4501F"/>
    <w:rsid w:val="00A450AD"/>
    <w:rsid w:val="00A450FF"/>
    <w:rsid w:val="00A45117"/>
    <w:rsid w:val="00A452DC"/>
    <w:rsid w:val="00A453F8"/>
    <w:rsid w:val="00A454C8"/>
    <w:rsid w:val="00A454CB"/>
    <w:rsid w:val="00A455D4"/>
    <w:rsid w:val="00A4565C"/>
    <w:rsid w:val="00A45675"/>
    <w:rsid w:val="00A45A36"/>
    <w:rsid w:val="00A45A96"/>
    <w:rsid w:val="00A45D25"/>
    <w:rsid w:val="00A45D5F"/>
    <w:rsid w:val="00A45F19"/>
    <w:rsid w:val="00A45FA9"/>
    <w:rsid w:val="00A460C4"/>
    <w:rsid w:val="00A46258"/>
    <w:rsid w:val="00A462DD"/>
    <w:rsid w:val="00A46347"/>
    <w:rsid w:val="00A463FC"/>
    <w:rsid w:val="00A4643D"/>
    <w:rsid w:val="00A46528"/>
    <w:rsid w:val="00A465DA"/>
    <w:rsid w:val="00A46769"/>
    <w:rsid w:val="00A46864"/>
    <w:rsid w:val="00A4686D"/>
    <w:rsid w:val="00A468B1"/>
    <w:rsid w:val="00A46912"/>
    <w:rsid w:val="00A46CA5"/>
    <w:rsid w:val="00A46FC3"/>
    <w:rsid w:val="00A47349"/>
    <w:rsid w:val="00A474A9"/>
    <w:rsid w:val="00A4761A"/>
    <w:rsid w:val="00A478F1"/>
    <w:rsid w:val="00A4793B"/>
    <w:rsid w:val="00A479DC"/>
    <w:rsid w:val="00A47A5F"/>
    <w:rsid w:val="00A47AC7"/>
    <w:rsid w:val="00A47BC4"/>
    <w:rsid w:val="00A47C03"/>
    <w:rsid w:val="00A47C72"/>
    <w:rsid w:val="00A47DA0"/>
    <w:rsid w:val="00A47E54"/>
    <w:rsid w:val="00A47F1D"/>
    <w:rsid w:val="00A47F39"/>
    <w:rsid w:val="00A5006F"/>
    <w:rsid w:val="00A502CE"/>
    <w:rsid w:val="00A503B5"/>
    <w:rsid w:val="00A50480"/>
    <w:rsid w:val="00A5064A"/>
    <w:rsid w:val="00A50E10"/>
    <w:rsid w:val="00A50E65"/>
    <w:rsid w:val="00A50ED9"/>
    <w:rsid w:val="00A50EEA"/>
    <w:rsid w:val="00A511E2"/>
    <w:rsid w:val="00A51321"/>
    <w:rsid w:val="00A5141F"/>
    <w:rsid w:val="00A51439"/>
    <w:rsid w:val="00A51463"/>
    <w:rsid w:val="00A5146B"/>
    <w:rsid w:val="00A5147F"/>
    <w:rsid w:val="00A5163B"/>
    <w:rsid w:val="00A51C2B"/>
    <w:rsid w:val="00A51D01"/>
    <w:rsid w:val="00A51D5C"/>
    <w:rsid w:val="00A52118"/>
    <w:rsid w:val="00A52132"/>
    <w:rsid w:val="00A52153"/>
    <w:rsid w:val="00A521F8"/>
    <w:rsid w:val="00A5229A"/>
    <w:rsid w:val="00A52364"/>
    <w:rsid w:val="00A52442"/>
    <w:rsid w:val="00A5245D"/>
    <w:rsid w:val="00A52584"/>
    <w:rsid w:val="00A5266E"/>
    <w:rsid w:val="00A526E7"/>
    <w:rsid w:val="00A52858"/>
    <w:rsid w:val="00A52876"/>
    <w:rsid w:val="00A528ED"/>
    <w:rsid w:val="00A528EE"/>
    <w:rsid w:val="00A52A71"/>
    <w:rsid w:val="00A52B86"/>
    <w:rsid w:val="00A52BF4"/>
    <w:rsid w:val="00A52C5E"/>
    <w:rsid w:val="00A52E8E"/>
    <w:rsid w:val="00A52F09"/>
    <w:rsid w:val="00A52F2D"/>
    <w:rsid w:val="00A52F52"/>
    <w:rsid w:val="00A534A1"/>
    <w:rsid w:val="00A535F6"/>
    <w:rsid w:val="00A53612"/>
    <w:rsid w:val="00A53698"/>
    <w:rsid w:val="00A53779"/>
    <w:rsid w:val="00A53887"/>
    <w:rsid w:val="00A53909"/>
    <w:rsid w:val="00A53A3A"/>
    <w:rsid w:val="00A53A91"/>
    <w:rsid w:val="00A53A9C"/>
    <w:rsid w:val="00A53BBB"/>
    <w:rsid w:val="00A53D16"/>
    <w:rsid w:val="00A53E47"/>
    <w:rsid w:val="00A53E7F"/>
    <w:rsid w:val="00A53F7F"/>
    <w:rsid w:val="00A53FAF"/>
    <w:rsid w:val="00A54147"/>
    <w:rsid w:val="00A5425C"/>
    <w:rsid w:val="00A543A9"/>
    <w:rsid w:val="00A543D6"/>
    <w:rsid w:val="00A543DA"/>
    <w:rsid w:val="00A54470"/>
    <w:rsid w:val="00A544C6"/>
    <w:rsid w:val="00A54572"/>
    <w:rsid w:val="00A54588"/>
    <w:rsid w:val="00A5476A"/>
    <w:rsid w:val="00A549AA"/>
    <w:rsid w:val="00A54AE3"/>
    <w:rsid w:val="00A54B1E"/>
    <w:rsid w:val="00A54CA2"/>
    <w:rsid w:val="00A54CC5"/>
    <w:rsid w:val="00A54DB7"/>
    <w:rsid w:val="00A54E2F"/>
    <w:rsid w:val="00A54F03"/>
    <w:rsid w:val="00A54FFF"/>
    <w:rsid w:val="00A55010"/>
    <w:rsid w:val="00A550BC"/>
    <w:rsid w:val="00A55347"/>
    <w:rsid w:val="00A555BE"/>
    <w:rsid w:val="00A55678"/>
    <w:rsid w:val="00A557FF"/>
    <w:rsid w:val="00A558F5"/>
    <w:rsid w:val="00A5597D"/>
    <w:rsid w:val="00A559DF"/>
    <w:rsid w:val="00A559F1"/>
    <w:rsid w:val="00A55B1D"/>
    <w:rsid w:val="00A55C19"/>
    <w:rsid w:val="00A55D01"/>
    <w:rsid w:val="00A55DC2"/>
    <w:rsid w:val="00A55DD6"/>
    <w:rsid w:val="00A560B2"/>
    <w:rsid w:val="00A5615F"/>
    <w:rsid w:val="00A56307"/>
    <w:rsid w:val="00A56453"/>
    <w:rsid w:val="00A56525"/>
    <w:rsid w:val="00A5653C"/>
    <w:rsid w:val="00A56596"/>
    <w:rsid w:val="00A567FC"/>
    <w:rsid w:val="00A568FB"/>
    <w:rsid w:val="00A569E7"/>
    <w:rsid w:val="00A56B0B"/>
    <w:rsid w:val="00A56B3B"/>
    <w:rsid w:val="00A56B47"/>
    <w:rsid w:val="00A56B55"/>
    <w:rsid w:val="00A56B9C"/>
    <w:rsid w:val="00A56C22"/>
    <w:rsid w:val="00A56C4A"/>
    <w:rsid w:val="00A56D17"/>
    <w:rsid w:val="00A56E19"/>
    <w:rsid w:val="00A56E7B"/>
    <w:rsid w:val="00A57096"/>
    <w:rsid w:val="00A5709E"/>
    <w:rsid w:val="00A570ED"/>
    <w:rsid w:val="00A57125"/>
    <w:rsid w:val="00A57167"/>
    <w:rsid w:val="00A57245"/>
    <w:rsid w:val="00A57376"/>
    <w:rsid w:val="00A574E3"/>
    <w:rsid w:val="00A575DC"/>
    <w:rsid w:val="00A5764D"/>
    <w:rsid w:val="00A576FD"/>
    <w:rsid w:val="00A578A1"/>
    <w:rsid w:val="00A57925"/>
    <w:rsid w:val="00A57A50"/>
    <w:rsid w:val="00A57A99"/>
    <w:rsid w:val="00A57AAF"/>
    <w:rsid w:val="00A57BE2"/>
    <w:rsid w:val="00A57C6F"/>
    <w:rsid w:val="00A57C8E"/>
    <w:rsid w:val="00A57E0D"/>
    <w:rsid w:val="00A57F1C"/>
    <w:rsid w:val="00A57F34"/>
    <w:rsid w:val="00A57F64"/>
    <w:rsid w:val="00A60043"/>
    <w:rsid w:val="00A600A3"/>
    <w:rsid w:val="00A6021A"/>
    <w:rsid w:val="00A6035D"/>
    <w:rsid w:val="00A60375"/>
    <w:rsid w:val="00A60532"/>
    <w:rsid w:val="00A60659"/>
    <w:rsid w:val="00A60724"/>
    <w:rsid w:val="00A60842"/>
    <w:rsid w:val="00A60889"/>
    <w:rsid w:val="00A60C21"/>
    <w:rsid w:val="00A60C4A"/>
    <w:rsid w:val="00A60F51"/>
    <w:rsid w:val="00A60F67"/>
    <w:rsid w:val="00A60F89"/>
    <w:rsid w:val="00A61308"/>
    <w:rsid w:val="00A61313"/>
    <w:rsid w:val="00A6135E"/>
    <w:rsid w:val="00A615A4"/>
    <w:rsid w:val="00A615F7"/>
    <w:rsid w:val="00A61751"/>
    <w:rsid w:val="00A61911"/>
    <w:rsid w:val="00A61B1D"/>
    <w:rsid w:val="00A61C90"/>
    <w:rsid w:val="00A61CE0"/>
    <w:rsid w:val="00A61E85"/>
    <w:rsid w:val="00A61F30"/>
    <w:rsid w:val="00A61FF9"/>
    <w:rsid w:val="00A62072"/>
    <w:rsid w:val="00A620A2"/>
    <w:rsid w:val="00A620D4"/>
    <w:rsid w:val="00A62325"/>
    <w:rsid w:val="00A62470"/>
    <w:rsid w:val="00A624D4"/>
    <w:rsid w:val="00A62589"/>
    <w:rsid w:val="00A625B3"/>
    <w:rsid w:val="00A62660"/>
    <w:rsid w:val="00A62663"/>
    <w:rsid w:val="00A626EA"/>
    <w:rsid w:val="00A627F6"/>
    <w:rsid w:val="00A62968"/>
    <w:rsid w:val="00A62A0D"/>
    <w:rsid w:val="00A62BCD"/>
    <w:rsid w:val="00A62C28"/>
    <w:rsid w:val="00A62CD4"/>
    <w:rsid w:val="00A62D12"/>
    <w:rsid w:val="00A62D49"/>
    <w:rsid w:val="00A62DAB"/>
    <w:rsid w:val="00A62E2D"/>
    <w:rsid w:val="00A631C0"/>
    <w:rsid w:val="00A63304"/>
    <w:rsid w:val="00A63397"/>
    <w:rsid w:val="00A6347B"/>
    <w:rsid w:val="00A6364A"/>
    <w:rsid w:val="00A6385E"/>
    <w:rsid w:val="00A638E3"/>
    <w:rsid w:val="00A639E3"/>
    <w:rsid w:val="00A63BFC"/>
    <w:rsid w:val="00A63DBD"/>
    <w:rsid w:val="00A63DEA"/>
    <w:rsid w:val="00A63ED4"/>
    <w:rsid w:val="00A63F19"/>
    <w:rsid w:val="00A63F59"/>
    <w:rsid w:val="00A64031"/>
    <w:rsid w:val="00A64236"/>
    <w:rsid w:val="00A642CA"/>
    <w:rsid w:val="00A64432"/>
    <w:rsid w:val="00A644B7"/>
    <w:rsid w:val="00A64533"/>
    <w:rsid w:val="00A645FD"/>
    <w:rsid w:val="00A6461C"/>
    <w:rsid w:val="00A646B5"/>
    <w:rsid w:val="00A64735"/>
    <w:rsid w:val="00A64A26"/>
    <w:rsid w:val="00A64A87"/>
    <w:rsid w:val="00A64D87"/>
    <w:rsid w:val="00A64E22"/>
    <w:rsid w:val="00A64F3D"/>
    <w:rsid w:val="00A64FDF"/>
    <w:rsid w:val="00A650A5"/>
    <w:rsid w:val="00A65138"/>
    <w:rsid w:val="00A6534C"/>
    <w:rsid w:val="00A6541B"/>
    <w:rsid w:val="00A6541C"/>
    <w:rsid w:val="00A65522"/>
    <w:rsid w:val="00A65644"/>
    <w:rsid w:val="00A6597B"/>
    <w:rsid w:val="00A65A10"/>
    <w:rsid w:val="00A65A75"/>
    <w:rsid w:val="00A65A77"/>
    <w:rsid w:val="00A65A8B"/>
    <w:rsid w:val="00A65AE6"/>
    <w:rsid w:val="00A65B9E"/>
    <w:rsid w:val="00A65C26"/>
    <w:rsid w:val="00A65D5D"/>
    <w:rsid w:val="00A65D77"/>
    <w:rsid w:val="00A65DBA"/>
    <w:rsid w:val="00A65DD7"/>
    <w:rsid w:val="00A65DDB"/>
    <w:rsid w:val="00A65E44"/>
    <w:rsid w:val="00A65E55"/>
    <w:rsid w:val="00A65F1D"/>
    <w:rsid w:val="00A660E4"/>
    <w:rsid w:val="00A661D2"/>
    <w:rsid w:val="00A6625E"/>
    <w:rsid w:val="00A662DA"/>
    <w:rsid w:val="00A6655B"/>
    <w:rsid w:val="00A6655F"/>
    <w:rsid w:val="00A66632"/>
    <w:rsid w:val="00A6667E"/>
    <w:rsid w:val="00A669F0"/>
    <w:rsid w:val="00A66AC4"/>
    <w:rsid w:val="00A66FBB"/>
    <w:rsid w:val="00A671DF"/>
    <w:rsid w:val="00A672F7"/>
    <w:rsid w:val="00A67330"/>
    <w:rsid w:val="00A6734E"/>
    <w:rsid w:val="00A67534"/>
    <w:rsid w:val="00A675F0"/>
    <w:rsid w:val="00A6768D"/>
    <w:rsid w:val="00A6772A"/>
    <w:rsid w:val="00A677EB"/>
    <w:rsid w:val="00A6786A"/>
    <w:rsid w:val="00A67882"/>
    <w:rsid w:val="00A67965"/>
    <w:rsid w:val="00A679A1"/>
    <w:rsid w:val="00A67A00"/>
    <w:rsid w:val="00A67CF3"/>
    <w:rsid w:val="00A67D91"/>
    <w:rsid w:val="00A67DC1"/>
    <w:rsid w:val="00A67EE8"/>
    <w:rsid w:val="00A67F3D"/>
    <w:rsid w:val="00A67FD3"/>
    <w:rsid w:val="00A70369"/>
    <w:rsid w:val="00A703C4"/>
    <w:rsid w:val="00A70430"/>
    <w:rsid w:val="00A7085B"/>
    <w:rsid w:val="00A70979"/>
    <w:rsid w:val="00A709DF"/>
    <w:rsid w:val="00A70A40"/>
    <w:rsid w:val="00A70A8B"/>
    <w:rsid w:val="00A70E29"/>
    <w:rsid w:val="00A70F35"/>
    <w:rsid w:val="00A70F99"/>
    <w:rsid w:val="00A7101C"/>
    <w:rsid w:val="00A710CE"/>
    <w:rsid w:val="00A71301"/>
    <w:rsid w:val="00A71357"/>
    <w:rsid w:val="00A71517"/>
    <w:rsid w:val="00A71544"/>
    <w:rsid w:val="00A71546"/>
    <w:rsid w:val="00A71619"/>
    <w:rsid w:val="00A716DA"/>
    <w:rsid w:val="00A71732"/>
    <w:rsid w:val="00A717ED"/>
    <w:rsid w:val="00A71929"/>
    <w:rsid w:val="00A7192D"/>
    <w:rsid w:val="00A71954"/>
    <w:rsid w:val="00A71A84"/>
    <w:rsid w:val="00A71AE9"/>
    <w:rsid w:val="00A71B6E"/>
    <w:rsid w:val="00A71C02"/>
    <w:rsid w:val="00A71CC6"/>
    <w:rsid w:val="00A7203D"/>
    <w:rsid w:val="00A7206F"/>
    <w:rsid w:val="00A7228C"/>
    <w:rsid w:val="00A72325"/>
    <w:rsid w:val="00A723B5"/>
    <w:rsid w:val="00A723CA"/>
    <w:rsid w:val="00A724FA"/>
    <w:rsid w:val="00A72549"/>
    <w:rsid w:val="00A725FE"/>
    <w:rsid w:val="00A7267D"/>
    <w:rsid w:val="00A72895"/>
    <w:rsid w:val="00A72909"/>
    <w:rsid w:val="00A72932"/>
    <w:rsid w:val="00A72A02"/>
    <w:rsid w:val="00A72A58"/>
    <w:rsid w:val="00A72D2C"/>
    <w:rsid w:val="00A72D38"/>
    <w:rsid w:val="00A72D77"/>
    <w:rsid w:val="00A72EFF"/>
    <w:rsid w:val="00A73127"/>
    <w:rsid w:val="00A73185"/>
    <w:rsid w:val="00A7332D"/>
    <w:rsid w:val="00A73694"/>
    <w:rsid w:val="00A73715"/>
    <w:rsid w:val="00A737C7"/>
    <w:rsid w:val="00A7382F"/>
    <w:rsid w:val="00A73845"/>
    <w:rsid w:val="00A739EE"/>
    <w:rsid w:val="00A739FF"/>
    <w:rsid w:val="00A73AC5"/>
    <w:rsid w:val="00A73C2B"/>
    <w:rsid w:val="00A73C95"/>
    <w:rsid w:val="00A73CD3"/>
    <w:rsid w:val="00A73D1A"/>
    <w:rsid w:val="00A73F1A"/>
    <w:rsid w:val="00A73FB4"/>
    <w:rsid w:val="00A74168"/>
    <w:rsid w:val="00A74359"/>
    <w:rsid w:val="00A74522"/>
    <w:rsid w:val="00A747B3"/>
    <w:rsid w:val="00A74A60"/>
    <w:rsid w:val="00A74B46"/>
    <w:rsid w:val="00A74D18"/>
    <w:rsid w:val="00A74D69"/>
    <w:rsid w:val="00A74DAD"/>
    <w:rsid w:val="00A74E0F"/>
    <w:rsid w:val="00A74EBE"/>
    <w:rsid w:val="00A74FC6"/>
    <w:rsid w:val="00A75089"/>
    <w:rsid w:val="00A75114"/>
    <w:rsid w:val="00A75327"/>
    <w:rsid w:val="00A75337"/>
    <w:rsid w:val="00A75686"/>
    <w:rsid w:val="00A756B0"/>
    <w:rsid w:val="00A75707"/>
    <w:rsid w:val="00A757B6"/>
    <w:rsid w:val="00A757BF"/>
    <w:rsid w:val="00A757D4"/>
    <w:rsid w:val="00A758E4"/>
    <w:rsid w:val="00A759B6"/>
    <w:rsid w:val="00A759DC"/>
    <w:rsid w:val="00A75B35"/>
    <w:rsid w:val="00A75C2B"/>
    <w:rsid w:val="00A75EC1"/>
    <w:rsid w:val="00A761FD"/>
    <w:rsid w:val="00A76270"/>
    <w:rsid w:val="00A76286"/>
    <w:rsid w:val="00A762BF"/>
    <w:rsid w:val="00A76580"/>
    <w:rsid w:val="00A766AF"/>
    <w:rsid w:val="00A7680E"/>
    <w:rsid w:val="00A76843"/>
    <w:rsid w:val="00A76905"/>
    <w:rsid w:val="00A769FE"/>
    <w:rsid w:val="00A76B15"/>
    <w:rsid w:val="00A76B6D"/>
    <w:rsid w:val="00A76BB0"/>
    <w:rsid w:val="00A76D50"/>
    <w:rsid w:val="00A76FA2"/>
    <w:rsid w:val="00A76FEC"/>
    <w:rsid w:val="00A770DA"/>
    <w:rsid w:val="00A771E9"/>
    <w:rsid w:val="00A7725B"/>
    <w:rsid w:val="00A772BE"/>
    <w:rsid w:val="00A7751F"/>
    <w:rsid w:val="00A7763C"/>
    <w:rsid w:val="00A77716"/>
    <w:rsid w:val="00A7774E"/>
    <w:rsid w:val="00A77868"/>
    <w:rsid w:val="00A77892"/>
    <w:rsid w:val="00A778FB"/>
    <w:rsid w:val="00A779F1"/>
    <w:rsid w:val="00A77C4D"/>
    <w:rsid w:val="00A77C77"/>
    <w:rsid w:val="00A77CFD"/>
    <w:rsid w:val="00A77D02"/>
    <w:rsid w:val="00A77DC0"/>
    <w:rsid w:val="00A800A0"/>
    <w:rsid w:val="00A8012F"/>
    <w:rsid w:val="00A801FE"/>
    <w:rsid w:val="00A8023E"/>
    <w:rsid w:val="00A802D4"/>
    <w:rsid w:val="00A803FC"/>
    <w:rsid w:val="00A804AB"/>
    <w:rsid w:val="00A804DE"/>
    <w:rsid w:val="00A80559"/>
    <w:rsid w:val="00A80794"/>
    <w:rsid w:val="00A807CF"/>
    <w:rsid w:val="00A807EE"/>
    <w:rsid w:val="00A809BE"/>
    <w:rsid w:val="00A80AD5"/>
    <w:rsid w:val="00A80C88"/>
    <w:rsid w:val="00A80D68"/>
    <w:rsid w:val="00A80EA0"/>
    <w:rsid w:val="00A80EBF"/>
    <w:rsid w:val="00A80F19"/>
    <w:rsid w:val="00A80F6F"/>
    <w:rsid w:val="00A80FDC"/>
    <w:rsid w:val="00A81169"/>
    <w:rsid w:val="00A8116A"/>
    <w:rsid w:val="00A813A2"/>
    <w:rsid w:val="00A814A2"/>
    <w:rsid w:val="00A816A5"/>
    <w:rsid w:val="00A8193B"/>
    <w:rsid w:val="00A819BD"/>
    <w:rsid w:val="00A819C3"/>
    <w:rsid w:val="00A819F2"/>
    <w:rsid w:val="00A81A52"/>
    <w:rsid w:val="00A81AC4"/>
    <w:rsid w:val="00A81DB2"/>
    <w:rsid w:val="00A81ED0"/>
    <w:rsid w:val="00A81ED2"/>
    <w:rsid w:val="00A81F9F"/>
    <w:rsid w:val="00A8203C"/>
    <w:rsid w:val="00A82171"/>
    <w:rsid w:val="00A821C0"/>
    <w:rsid w:val="00A823E3"/>
    <w:rsid w:val="00A8242F"/>
    <w:rsid w:val="00A8250A"/>
    <w:rsid w:val="00A82664"/>
    <w:rsid w:val="00A82716"/>
    <w:rsid w:val="00A82722"/>
    <w:rsid w:val="00A8274F"/>
    <w:rsid w:val="00A827E5"/>
    <w:rsid w:val="00A8288B"/>
    <w:rsid w:val="00A82A7A"/>
    <w:rsid w:val="00A82B77"/>
    <w:rsid w:val="00A82DDA"/>
    <w:rsid w:val="00A82F36"/>
    <w:rsid w:val="00A82FCE"/>
    <w:rsid w:val="00A82FF4"/>
    <w:rsid w:val="00A830FE"/>
    <w:rsid w:val="00A831C4"/>
    <w:rsid w:val="00A83271"/>
    <w:rsid w:val="00A83365"/>
    <w:rsid w:val="00A8346E"/>
    <w:rsid w:val="00A8359F"/>
    <w:rsid w:val="00A835BA"/>
    <w:rsid w:val="00A83660"/>
    <w:rsid w:val="00A838E7"/>
    <w:rsid w:val="00A838EC"/>
    <w:rsid w:val="00A83A79"/>
    <w:rsid w:val="00A83BF1"/>
    <w:rsid w:val="00A83DAB"/>
    <w:rsid w:val="00A83DE8"/>
    <w:rsid w:val="00A83E0B"/>
    <w:rsid w:val="00A83E64"/>
    <w:rsid w:val="00A83ED5"/>
    <w:rsid w:val="00A83F3A"/>
    <w:rsid w:val="00A83F98"/>
    <w:rsid w:val="00A840DE"/>
    <w:rsid w:val="00A8423E"/>
    <w:rsid w:val="00A84512"/>
    <w:rsid w:val="00A84696"/>
    <w:rsid w:val="00A84716"/>
    <w:rsid w:val="00A84827"/>
    <w:rsid w:val="00A84890"/>
    <w:rsid w:val="00A84A10"/>
    <w:rsid w:val="00A84A72"/>
    <w:rsid w:val="00A84CE2"/>
    <w:rsid w:val="00A84CF9"/>
    <w:rsid w:val="00A84E5E"/>
    <w:rsid w:val="00A851FC"/>
    <w:rsid w:val="00A85269"/>
    <w:rsid w:val="00A85491"/>
    <w:rsid w:val="00A85494"/>
    <w:rsid w:val="00A85557"/>
    <w:rsid w:val="00A85772"/>
    <w:rsid w:val="00A8577E"/>
    <w:rsid w:val="00A857EE"/>
    <w:rsid w:val="00A858DE"/>
    <w:rsid w:val="00A8594D"/>
    <w:rsid w:val="00A85A53"/>
    <w:rsid w:val="00A85AA1"/>
    <w:rsid w:val="00A85AAA"/>
    <w:rsid w:val="00A85AFB"/>
    <w:rsid w:val="00A85B05"/>
    <w:rsid w:val="00A85CE2"/>
    <w:rsid w:val="00A85FEC"/>
    <w:rsid w:val="00A861B1"/>
    <w:rsid w:val="00A86215"/>
    <w:rsid w:val="00A86330"/>
    <w:rsid w:val="00A863F1"/>
    <w:rsid w:val="00A864FF"/>
    <w:rsid w:val="00A86536"/>
    <w:rsid w:val="00A86644"/>
    <w:rsid w:val="00A8685D"/>
    <w:rsid w:val="00A86BD9"/>
    <w:rsid w:val="00A86C95"/>
    <w:rsid w:val="00A86FBC"/>
    <w:rsid w:val="00A8705C"/>
    <w:rsid w:val="00A87087"/>
    <w:rsid w:val="00A87250"/>
    <w:rsid w:val="00A875D0"/>
    <w:rsid w:val="00A876A1"/>
    <w:rsid w:val="00A876BE"/>
    <w:rsid w:val="00A8778D"/>
    <w:rsid w:val="00A877DA"/>
    <w:rsid w:val="00A87821"/>
    <w:rsid w:val="00A8785A"/>
    <w:rsid w:val="00A878FF"/>
    <w:rsid w:val="00A8797D"/>
    <w:rsid w:val="00A87BAE"/>
    <w:rsid w:val="00A87DF2"/>
    <w:rsid w:val="00A87E53"/>
    <w:rsid w:val="00A87EB9"/>
    <w:rsid w:val="00A87F18"/>
    <w:rsid w:val="00A90101"/>
    <w:rsid w:val="00A90155"/>
    <w:rsid w:val="00A903C4"/>
    <w:rsid w:val="00A903ED"/>
    <w:rsid w:val="00A906A5"/>
    <w:rsid w:val="00A908D4"/>
    <w:rsid w:val="00A909D0"/>
    <w:rsid w:val="00A90A46"/>
    <w:rsid w:val="00A90B9B"/>
    <w:rsid w:val="00A90BB7"/>
    <w:rsid w:val="00A90C03"/>
    <w:rsid w:val="00A90E6A"/>
    <w:rsid w:val="00A90E80"/>
    <w:rsid w:val="00A910A4"/>
    <w:rsid w:val="00A9115B"/>
    <w:rsid w:val="00A912E1"/>
    <w:rsid w:val="00A914C0"/>
    <w:rsid w:val="00A915F3"/>
    <w:rsid w:val="00A91615"/>
    <w:rsid w:val="00A91695"/>
    <w:rsid w:val="00A91711"/>
    <w:rsid w:val="00A9199F"/>
    <w:rsid w:val="00A919D3"/>
    <w:rsid w:val="00A91A70"/>
    <w:rsid w:val="00A91AAF"/>
    <w:rsid w:val="00A91C6F"/>
    <w:rsid w:val="00A91D07"/>
    <w:rsid w:val="00A91E03"/>
    <w:rsid w:val="00A91E2A"/>
    <w:rsid w:val="00A91E4A"/>
    <w:rsid w:val="00A91F5A"/>
    <w:rsid w:val="00A9200E"/>
    <w:rsid w:val="00A9205A"/>
    <w:rsid w:val="00A9223A"/>
    <w:rsid w:val="00A9231D"/>
    <w:rsid w:val="00A92492"/>
    <w:rsid w:val="00A924E4"/>
    <w:rsid w:val="00A92732"/>
    <w:rsid w:val="00A927BC"/>
    <w:rsid w:val="00A9292B"/>
    <w:rsid w:val="00A92957"/>
    <w:rsid w:val="00A92D7C"/>
    <w:rsid w:val="00A92EEB"/>
    <w:rsid w:val="00A92F9E"/>
    <w:rsid w:val="00A93073"/>
    <w:rsid w:val="00A9311C"/>
    <w:rsid w:val="00A932F2"/>
    <w:rsid w:val="00A9338A"/>
    <w:rsid w:val="00A933FB"/>
    <w:rsid w:val="00A938B8"/>
    <w:rsid w:val="00A938FF"/>
    <w:rsid w:val="00A93A26"/>
    <w:rsid w:val="00A93A30"/>
    <w:rsid w:val="00A93A62"/>
    <w:rsid w:val="00A93C17"/>
    <w:rsid w:val="00A93CEB"/>
    <w:rsid w:val="00A93E0E"/>
    <w:rsid w:val="00A93E43"/>
    <w:rsid w:val="00A93F29"/>
    <w:rsid w:val="00A94018"/>
    <w:rsid w:val="00A94040"/>
    <w:rsid w:val="00A9413C"/>
    <w:rsid w:val="00A941AB"/>
    <w:rsid w:val="00A941D3"/>
    <w:rsid w:val="00A9424C"/>
    <w:rsid w:val="00A94254"/>
    <w:rsid w:val="00A944C4"/>
    <w:rsid w:val="00A94660"/>
    <w:rsid w:val="00A94913"/>
    <w:rsid w:val="00A9495B"/>
    <w:rsid w:val="00A94B68"/>
    <w:rsid w:val="00A94E7D"/>
    <w:rsid w:val="00A94F01"/>
    <w:rsid w:val="00A94F4A"/>
    <w:rsid w:val="00A94FC6"/>
    <w:rsid w:val="00A94FD8"/>
    <w:rsid w:val="00A94FE9"/>
    <w:rsid w:val="00A9502B"/>
    <w:rsid w:val="00A9502F"/>
    <w:rsid w:val="00A950C9"/>
    <w:rsid w:val="00A95140"/>
    <w:rsid w:val="00A952A4"/>
    <w:rsid w:val="00A953F0"/>
    <w:rsid w:val="00A954B8"/>
    <w:rsid w:val="00A9553E"/>
    <w:rsid w:val="00A956AF"/>
    <w:rsid w:val="00A95778"/>
    <w:rsid w:val="00A95C0F"/>
    <w:rsid w:val="00A95C75"/>
    <w:rsid w:val="00A95D73"/>
    <w:rsid w:val="00A95DB9"/>
    <w:rsid w:val="00A95E30"/>
    <w:rsid w:val="00A95EAB"/>
    <w:rsid w:val="00A96058"/>
    <w:rsid w:val="00A96079"/>
    <w:rsid w:val="00A96097"/>
    <w:rsid w:val="00A9613C"/>
    <w:rsid w:val="00A9617C"/>
    <w:rsid w:val="00A961AC"/>
    <w:rsid w:val="00A96248"/>
    <w:rsid w:val="00A962D7"/>
    <w:rsid w:val="00A96309"/>
    <w:rsid w:val="00A9655A"/>
    <w:rsid w:val="00A96601"/>
    <w:rsid w:val="00A9663C"/>
    <w:rsid w:val="00A9692B"/>
    <w:rsid w:val="00A96DAA"/>
    <w:rsid w:val="00A96E88"/>
    <w:rsid w:val="00A97144"/>
    <w:rsid w:val="00A973B5"/>
    <w:rsid w:val="00A97497"/>
    <w:rsid w:val="00A97674"/>
    <w:rsid w:val="00A97692"/>
    <w:rsid w:val="00A9781B"/>
    <w:rsid w:val="00A978D8"/>
    <w:rsid w:val="00A97A43"/>
    <w:rsid w:val="00A97AEC"/>
    <w:rsid w:val="00A97B72"/>
    <w:rsid w:val="00A97B84"/>
    <w:rsid w:val="00A97BE7"/>
    <w:rsid w:val="00A97C2E"/>
    <w:rsid w:val="00A97DB0"/>
    <w:rsid w:val="00A97EA3"/>
    <w:rsid w:val="00A97ECE"/>
    <w:rsid w:val="00A97F4F"/>
    <w:rsid w:val="00AA004B"/>
    <w:rsid w:val="00AA00CE"/>
    <w:rsid w:val="00AA0406"/>
    <w:rsid w:val="00AA04BB"/>
    <w:rsid w:val="00AA05A1"/>
    <w:rsid w:val="00AA06C8"/>
    <w:rsid w:val="00AA0825"/>
    <w:rsid w:val="00AA0B1A"/>
    <w:rsid w:val="00AA0BF6"/>
    <w:rsid w:val="00AA0C34"/>
    <w:rsid w:val="00AA0C63"/>
    <w:rsid w:val="00AA0D43"/>
    <w:rsid w:val="00AA0DA7"/>
    <w:rsid w:val="00AA0E1C"/>
    <w:rsid w:val="00AA0E36"/>
    <w:rsid w:val="00AA0F4E"/>
    <w:rsid w:val="00AA0F6F"/>
    <w:rsid w:val="00AA1084"/>
    <w:rsid w:val="00AA11CA"/>
    <w:rsid w:val="00AA1238"/>
    <w:rsid w:val="00AA15E3"/>
    <w:rsid w:val="00AA16EB"/>
    <w:rsid w:val="00AA1806"/>
    <w:rsid w:val="00AA18CC"/>
    <w:rsid w:val="00AA1B6E"/>
    <w:rsid w:val="00AA1C72"/>
    <w:rsid w:val="00AA1DB7"/>
    <w:rsid w:val="00AA1F8E"/>
    <w:rsid w:val="00AA1FF2"/>
    <w:rsid w:val="00AA20AA"/>
    <w:rsid w:val="00AA213B"/>
    <w:rsid w:val="00AA23D8"/>
    <w:rsid w:val="00AA248A"/>
    <w:rsid w:val="00AA24D2"/>
    <w:rsid w:val="00AA2820"/>
    <w:rsid w:val="00AA283A"/>
    <w:rsid w:val="00AA2891"/>
    <w:rsid w:val="00AA28EC"/>
    <w:rsid w:val="00AA2AC1"/>
    <w:rsid w:val="00AA2B84"/>
    <w:rsid w:val="00AA2C65"/>
    <w:rsid w:val="00AA2F5A"/>
    <w:rsid w:val="00AA309F"/>
    <w:rsid w:val="00AA31FA"/>
    <w:rsid w:val="00AA3247"/>
    <w:rsid w:val="00AA32D3"/>
    <w:rsid w:val="00AA34E2"/>
    <w:rsid w:val="00AA351A"/>
    <w:rsid w:val="00AA3624"/>
    <w:rsid w:val="00AA36FF"/>
    <w:rsid w:val="00AA371F"/>
    <w:rsid w:val="00AA3787"/>
    <w:rsid w:val="00AA39B2"/>
    <w:rsid w:val="00AA3A2C"/>
    <w:rsid w:val="00AA3B7B"/>
    <w:rsid w:val="00AA3BB8"/>
    <w:rsid w:val="00AA3C74"/>
    <w:rsid w:val="00AA3DD8"/>
    <w:rsid w:val="00AA3DEA"/>
    <w:rsid w:val="00AA3E57"/>
    <w:rsid w:val="00AA454A"/>
    <w:rsid w:val="00AA45C4"/>
    <w:rsid w:val="00AA4746"/>
    <w:rsid w:val="00AA4748"/>
    <w:rsid w:val="00AA4817"/>
    <w:rsid w:val="00AA498F"/>
    <w:rsid w:val="00AA4993"/>
    <w:rsid w:val="00AA49C0"/>
    <w:rsid w:val="00AA4D6C"/>
    <w:rsid w:val="00AA4D75"/>
    <w:rsid w:val="00AA4D8A"/>
    <w:rsid w:val="00AA4DB1"/>
    <w:rsid w:val="00AA4FB0"/>
    <w:rsid w:val="00AA527A"/>
    <w:rsid w:val="00AA54E7"/>
    <w:rsid w:val="00AA55F8"/>
    <w:rsid w:val="00AA59B1"/>
    <w:rsid w:val="00AA5A7B"/>
    <w:rsid w:val="00AA5AFC"/>
    <w:rsid w:val="00AA5C4C"/>
    <w:rsid w:val="00AA5C7B"/>
    <w:rsid w:val="00AA5C88"/>
    <w:rsid w:val="00AA5CFB"/>
    <w:rsid w:val="00AA5E67"/>
    <w:rsid w:val="00AA5ED4"/>
    <w:rsid w:val="00AA5F6E"/>
    <w:rsid w:val="00AA6222"/>
    <w:rsid w:val="00AA628B"/>
    <w:rsid w:val="00AA6363"/>
    <w:rsid w:val="00AA637E"/>
    <w:rsid w:val="00AA6AA6"/>
    <w:rsid w:val="00AA6AC6"/>
    <w:rsid w:val="00AA6AE2"/>
    <w:rsid w:val="00AA6B46"/>
    <w:rsid w:val="00AA6CE9"/>
    <w:rsid w:val="00AA6EE3"/>
    <w:rsid w:val="00AA6F34"/>
    <w:rsid w:val="00AA6FDE"/>
    <w:rsid w:val="00AA7137"/>
    <w:rsid w:val="00AA730F"/>
    <w:rsid w:val="00AA7389"/>
    <w:rsid w:val="00AA738F"/>
    <w:rsid w:val="00AA7404"/>
    <w:rsid w:val="00AA753E"/>
    <w:rsid w:val="00AA75C7"/>
    <w:rsid w:val="00AA7688"/>
    <w:rsid w:val="00AA7887"/>
    <w:rsid w:val="00AA79E2"/>
    <w:rsid w:val="00AA79FE"/>
    <w:rsid w:val="00AA7A76"/>
    <w:rsid w:val="00AA7B1C"/>
    <w:rsid w:val="00AA7C00"/>
    <w:rsid w:val="00AA7C33"/>
    <w:rsid w:val="00AA7CE0"/>
    <w:rsid w:val="00AA7DB6"/>
    <w:rsid w:val="00AA7DC8"/>
    <w:rsid w:val="00AA7E76"/>
    <w:rsid w:val="00AA7EC6"/>
    <w:rsid w:val="00AA7EE9"/>
    <w:rsid w:val="00AA7F70"/>
    <w:rsid w:val="00AA7F8F"/>
    <w:rsid w:val="00AB0031"/>
    <w:rsid w:val="00AB0035"/>
    <w:rsid w:val="00AB0125"/>
    <w:rsid w:val="00AB0291"/>
    <w:rsid w:val="00AB0325"/>
    <w:rsid w:val="00AB0388"/>
    <w:rsid w:val="00AB04F6"/>
    <w:rsid w:val="00AB0557"/>
    <w:rsid w:val="00AB0568"/>
    <w:rsid w:val="00AB05A9"/>
    <w:rsid w:val="00AB0709"/>
    <w:rsid w:val="00AB0736"/>
    <w:rsid w:val="00AB0844"/>
    <w:rsid w:val="00AB0886"/>
    <w:rsid w:val="00AB0C55"/>
    <w:rsid w:val="00AB0CD2"/>
    <w:rsid w:val="00AB0DB8"/>
    <w:rsid w:val="00AB0F80"/>
    <w:rsid w:val="00AB1084"/>
    <w:rsid w:val="00AB10FF"/>
    <w:rsid w:val="00AB112B"/>
    <w:rsid w:val="00AB1133"/>
    <w:rsid w:val="00AB1292"/>
    <w:rsid w:val="00AB1383"/>
    <w:rsid w:val="00AB13A8"/>
    <w:rsid w:val="00AB151E"/>
    <w:rsid w:val="00AB1804"/>
    <w:rsid w:val="00AB1960"/>
    <w:rsid w:val="00AB1A01"/>
    <w:rsid w:val="00AB1A6B"/>
    <w:rsid w:val="00AB1A7A"/>
    <w:rsid w:val="00AB1ACF"/>
    <w:rsid w:val="00AB1B7B"/>
    <w:rsid w:val="00AB1C67"/>
    <w:rsid w:val="00AB1CCC"/>
    <w:rsid w:val="00AB1CF6"/>
    <w:rsid w:val="00AB1FF6"/>
    <w:rsid w:val="00AB2183"/>
    <w:rsid w:val="00AB21A8"/>
    <w:rsid w:val="00AB234F"/>
    <w:rsid w:val="00AB2412"/>
    <w:rsid w:val="00AB247E"/>
    <w:rsid w:val="00AB2563"/>
    <w:rsid w:val="00AB25B7"/>
    <w:rsid w:val="00AB2A3E"/>
    <w:rsid w:val="00AB2C5E"/>
    <w:rsid w:val="00AB2C60"/>
    <w:rsid w:val="00AB2DB6"/>
    <w:rsid w:val="00AB2E2F"/>
    <w:rsid w:val="00AB323B"/>
    <w:rsid w:val="00AB335E"/>
    <w:rsid w:val="00AB3445"/>
    <w:rsid w:val="00AB38CE"/>
    <w:rsid w:val="00AB399E"/>
    <w:rsid w:val="00AB3AEA"/>
    <w:rsid w:val="00AB3B39"/>
    <w:rsid w:val="00AB3BE2"/>
    <w:rsid w:val="00AB3C0E"/>
    <w:rsid w:val="00AB3D50"/>
    <w:rsid w:val="00AB3D78"/>
    <w:rsid w:val="00AB3D9E"/>
    <w:rsid w:val="00AB40CB"/>
    <w:rsid w:val="00AB40ED"/>
    <w:rsid w:val="00AB4142"/>
    <w:rsid w:val="00AB4264"/>
    <w:rsid w:val="00AB4640"/>
    <w:rsid w:val="00AB46B4"/>
    <w:rsid w:val="00AB48A3"/>
    <w:rsid w:val="00AB493E"/>
    <w:rsid w:val="00AB4A27"/>
    <w:rsid w:val="00AB4AD7"/>
    <w:rsid w:val="00AB4AD8"/>
    <w:rsid w:val="00AB4B90"/>
    <w:rsid w:val="00AB4CDB"/>
    <w:rsid w:val="00AB4E10"/>
    <w:rsid w:val="00AB51B3"/>
    <w:rsid w:val="00AB5304"/>
    <w:rsid w:val="00AB53CB"/>
    <w:rsid w:val="00AB54FD"/>
    <w:rsid w:val="00AB55A9"/>
    <w:rsid w:val="00AB57D7"/>
    <w:rsid w:val="00AB58DB"/>
    <w:rsid w:val="00AB599A"/>
    <w:rsid w:val="00AB5A57"/>
    <w:rsid w:val="00AB5A84"/>
    <w:rsid w:val="00AB5DBC"/>
    <w:rsid w:val="00AB5E2B"/>
    <w:rsid w:val="00AB5F93"/>
    <w:rsid w:val="00AB60E3"/>
    <w:rsid w:val="00AB61FA"/>
    <w:rsid w:val="00AB622C"/>
    <w:rsid w:val="00AB624A"/>
    <w:rsid w:val="00AB628B"/>
    <w:rsid w:val="00AB62F1"/>
    <w:rsid w:val="00AB636D"/>
    <w:rsid w:val="00AB6721"/>
    <w:rsid w:val="00AB679E"/>
    <w:rsid w:val="00AB6812"/>
    <w:rsid w:val="00AB683D"/>
    <w:rsid w:val="00AB69A3"/>
    <w:rsid w:val="00AB69CA"/>
    <w:rsid w:val="00AB69FE"/>
    <w:rsid w:val="00AB6A2E"/>
    <w:rsid w:val="00AB6ED2"/>
    <w:rsid w:val="00AB6FB2"/>
    <w:rsid w:val="00AB730B"/>
    <w:rsid w:val="00AB76E4"/>
    <w:rsid w:val="00AB78EA"/>
    <w:rsid w:val="00AB7900"/>
    <w:rsid w:val="00AB7AC8"/>
    <w:rsid w:val="00AB7AF4"/>
    <w:rsid w:val="00AB7B07"/>
    <w:rsid w:val="00AB7B0F"/>
    <w:rsid w:val="00AB7CAC"/>
    <w:rsid w:val="00AB7E18"/>
    <w:rsid w:val="00AB7E75"/>
    <w:rsid w:val="00AB7F80"/>
    <w:rsid w:val="00AC0279"/>
    <w:rsid w:val="00AC02B9"/>
    <w:rsid w:val="00AC0531"/>
    <w:rsid w:val="00AC0570"/>
    <w:rsid w:val="00AC0614"/>
    <w:rsid w:val="00AC0654"/>
    <w:rsid w:val="00AC0655"/>
    <w:rsid w:val="00AC07B6"/>
    <w:rsid w:val="00AC0988"/>
    <w:rsid w:val="00AC0AF1"/>
    <w:rsid w:val="00AC0B90"/>
    <w:rsid w:val="00AC0BF3"/>
    <w:rsid w:val="00AC0E0B"/>
    <w:rsid w:val="00AC0EC8"/>
    <w:rsid w:val="00AC1131"/>
    <w:rsid w:val="00AC11AB"/>
    <w:rsid w:val="00AC1394"/>
    <w:rsid w:val="00AC1509"/>
    <w:rsid w:val="00AC157A"/>
    <w:rsid w:val="00AC15C5"/>
    <w:rsid w:val="00AC16CE"/>
    <w:rsid w:val="00AC171B"/>
    <w:rsid w:val="00AC1882"/>
    <w:rsid w:val="00AC1959"/>
    <w:rsid w:val="00AC19B5"/>
    <w:rsid w:val="00AC1AA9"/>
    <w:rsid w:val="00AC1C98"/>
    <w:rsid w:val="00AC1F4E"/>
    <w:rsid w:val="00AC1FC6"/>
    <w:rsid w:val="00AC200B"/>
    <w:rsid w:val="00AC20ED"/>
    <w:rsid w:val="00AC24CB"/>
    <w:rsid w:val="00AC255E"/>
    <w:rsid w:val="00AC26E8"/>
    <w:rsid w:val="00AC2734"/>
    <w:rsid w:val="00AC2915"/>
    <w:rsid w:val="00AC29D9"/>
    <w:rsid w:val="00AC2B46"/>
    <w:rsid w:val="00AC2C5E"/>
    <w:rsid w:val="00AC2D04"/>
    <w:rsid w:val="00AC2D05"/>
    <w:rsid w:val="00AC2E2B"/>
    <w:rsid w:val="00AC2ED4"/>
    <w:rsid w:val="00AC30F6"/>
    <w:rsid w:val="00AC3537"/>
    <w:rsid w:val="00AC3577"/>
    <w:rsid w:val="00AC3627"/>
    <w:rsid w:val="00AC39D4"/>
    <w:rsid w:val="00AC3A67"/>
    <w:rsid w:val="00AC3B22"/>
    <w:rsid w:val="00AC3B99"/>
    <w:rsid w:val="00AC3E18"/>
    <w:rsid w:val="00AC3E5E"/>
    <w:rsid w:val="00AC3FB1"/>
    <w:rsid w:val="00AC41F9"/>
    <w:rsid w:val="00AC4244"/>
    <w:rsid w:val="00AC4281"/>
    <w:rsid w:val="00AC428E"/>
    <w:rsid w:val="00AC44B1"/>
    <w:rsid w:val="00AC4652"/>
    <w:rsid w:val="00AC46EF"/>
    <w:rsid w:val="00AC4732"/>
    <w:rsid w:val="00AC488A"/>
    <w:rsid w:val="00AC49BC"/>
    <w:rsid w:val="00AC4A01"/>
    <w:rsid w:val="00AC4A39"/>
    <w:rsid w:val="00AC4B1A"/>
    <w:rsid w:val="00AC4B21"/>
    <w:rsid w:val="00AC4F3B"/>
    <w:rsid w:val="00AC4FE7"/>
    <w:rsid w:val="00AC50AF"/>
    <w:rsid w:val="00AC51BF"/>
    <w:rsid w:val="00AC524E"/>
    <w:rsid w:val="00AC5445"/>
    <w:rsid w:val="00AC54CA"/>
    <w:rsid w:val="00AC5578"/>
    <w:rsid w:val="00AC55A9"/>
    <w:rsid w:val="00AC5685"/>
    <w:rsid w:val="00AC5820"/>
    <w:rsid w:val="00AC5847"/>
    <w:rsid w:val="00AC5854"/>
    <w:rsid w:val="00AC58C5"/>
    <w:rsid w:val="00AC5970"/>
    <w:rsid w:val="00AC5987"/>
    <w:rsid w:val="00AC5B19"/>
    <w:rsid w:val="00AC5B6B"/>
    <w:rsid w:val="00AC5B9D"/>
    <w:rsid w:val="00AC5C8A"/>
    <w:rsid w:val="00AC5DF3"/>
    <w:rsid w:val="00AC5E1D"/>
    <w:rsid w:val="00AC5E86"/>
    <w:rsid w:val="00AC5F76"/>
    <w:rsid w:val="00AC60EA"/>
    <w:rsid w:val="00AC60FF"/>
    <w:rsid w:val="00AC6118"/>
    <w:rsid w:val="00AC61A3"/>
    <w:rsid w:val="00AC63DC"/>
    <w:rsid w:val="00AC6584"/>
    <w:rsid w:val="00AC65CA"/>
    <w:rsid w:val="00AC65E3"/>
    <w:rsid w:val="00AC6642"/>
    <w:rsid w:val="00AC666A"/>
    <w:rsid w:val="00AC6711"/>
    <w:rsid w:val="00AC6764"/>
    <w:rsid w:val="00AC6772"/>
    <w:rsid w:val="00AC69A6"/>
    <w:rsid w:val="00AC6A8E"/>
    <w:rsid w:val="00AC6B7F"/>
    <w:rsid w:val="00AC6C1B"/>
    <w:rsid w:val="00AC6CC9"/>
    <w:rsid w:val="00AC6CCA"/>
    <w:rsid w:val="00AC6E76"/>
    <w:rsid w:val="00AC6EBD"/>
    <w:rsid w:val="00AC6FBC"/>
    <w:rsid w:val="00AC6FDA"/>
    <w:rsid w:val="00AC7036"/>
    <w:rsid w:val="00AC70DC"/>
    <w:rsid w:val="00AC7147"/>
    <w:rsid w:val="00AC7153"/>
    <w:rsid w:val="00AC71E1"/>
    <w:rsid w:val="00AC7290"/>
    <w:rsid w:val="00AC738F"/>
    <w:rsid w:val="00AC73D9"/>
    <w:rsid w:val="00AC73FA"/>
    <w:rsid w:val="00AC7609"/>
    <w:rsid w:val="00AC76B5"/>
    <w:rsid w:val="00AC76C3"/>
    <w:rsid w:val="00AC772E"/>
    <w:rsid w:val="00AC776C"/>
    <w:rsid w:val="00AC77CD"/>
    <w:rsid w:val="00AC77F1"/>
    <w:rsid w:val="00AC7B33"/>
    <w:rsid w:val="00AC7B57"/>
    <w:rsid w:val="00AC7B80"/>
    <w:rsid w:val="00AC7CB1"/>
    <w:rsid w:val="00AC7E99"/>
    <w:rsid w:val="00AC7F1A"/>
    <w:rsid w:val="00AD00CD"/>
    <w:rsid w:val="00AD02A2"/>
    <w:rsid w:val="00AD03E9"/>
    <w:rsid w:val="00AD05E0"/>
    <w:rsid w:val="00AD08C6"/>
    <w:rsid w:val="00AD08CF"/>
    <w:rsid w:val="00AD0A06"/>
    <w:rsid w:val="00AD0A31"/>
    <w:rsid w:val="00AD0B32"/>
    <w:rsid w:val="00AD0ED0"/>
    <w:rsid w:val="00AD108E"/>
    <w:rsid w:val="00AD11D2"/>
    <w:rsid w:val="00AD12EA"/>
    <w:rsid w:val="00AD1387"/>
    <w:rsid w:val="00AD144A"/>
    <w:rsid w:val="00AD14E6"/>
    <w:rsid w:val="00AD15C5"/>
    <w:rsid w:val="00AD15F3"/>
    <w:rsid w:val="00AD1697"/>
    <w:rsid w:val="00AD1A8E"/>
    <w:rsid w:val="00AD1B1B"/>
    <w:rsid w:val="00AD1D70"/>
    <w:rsid w:val="00AD1D94"/>
    <w:rsid w:val="00AD1D9D"/>
    <w:rsid w:val="00AD1F2D"/>
    <w:rsid w:val="00AD1FCE"/>
    <w:rsid w:val="00AD204D"/>
    <w:rsid w:val="00AD215F"/>
    <w:rsid w:val="00AD23E0"/>
    <w:rsid w:val="00AD247E"/>
    <w:rsid w:val="00AD26D5"/>
    <w:rsid w:val="00AD2707"/>
    <w:rsid w:val="00AD29A2"/>
    <w:rsid w:val="00AD2B7A"/>
    <w:rsid w:val="00AD2BB2"/>
    <w:rsid w:val="00AD2CDB"/>
    <w:rsid w:val="00AD2D39"/>
    <w:rsid w:val="00AD2FA4"/>
    <w:rsid w:val="00AD30F9"/>
    <w:rsid w:val="00AD3226"/>
    <w:rsid w:val="00AD326A"/>
    <w:rsid w:val="00AD32E2"/>
    <w:rsid w:val="00AD3316"/>
    <w:rsid w:val="00AD337C"/>
    <w:rsid w:val="00AD3525"/>
    <w:rsid w:val="00AD375B"/>
    <w:rsid w:val="00AD38F7"/>
    <w:rsid w:val="00AD393A"/>
    <w:rsid w:val="00AD3984"/>
    <w:rsid w:val="00AD3AFB"/>
    <w:rsid w:val="00AD3BF6"/>
    <w:rsid w:val="00AD3D3A"/>
    <w:rsid w:val="00AD40DE"/>
    <w:rsid w:val="00AD4100"/>
    <w:rsid w:val="00AD413A"/>
    <w:rsid w:val="00AD417D"/>
    <w:rsid w:val="00AD42CE"/>
    <w:rsid w:val="00AD4339"/>
    <w:rsid w:val="00AD4421"/>
    <w:rsid w:val="00AD4986"/>
    <w:rsid w:val="00AD49C0"/>
    <w:rsid w:val="00AD4A4D"/>
    <w:rsid w:val="00AD4A4E"/>
    <w:rsid w:val="00AD4E43"/>
    <w:rsid w:val="00AD4E44"/>
    <w:rsid w:val="00AD503E"/>
    <w:rsid w:val="00AD504A"/>
    <w:rsid w:val="00AD505F"/>
    <w:rsid w:val="00AD50DB"/>
    <w:rsid w:val="00AD5207"/>
    <w:rsid w:val="00AD5286"/>
    <w:rsid w:val="00AD52DC"/>
    <w:rsid w:val="00AD535B"/>
    <w:rsid w:val="00AD5460"/>
    <w:rsid w:val="00AD558E"/>
    <w:rsid w:val="00AD56B8"/>
    <w:rsid w:val="00AD5848"/>
    <w:rsid w:val="00AD585D"/>
    <w:rsid w:val="00AD593D"/>
    <w:rsid w:val="00AD5B7E"/>
    <w:rsid w:val="00AD5C3E"/>
    <w:rsid w:val="00AD5D7F"/>
    <w:rsid w:val="00AD5E39"/>
    <w:rsid w:val="00AD5EF2"/>
    <w:rsid w:val="00AD6005"/>
    <w:rsid w:val="00AD64FF"/>
    <w:rsid w:val="00AD653E"/>
    <w:rsid w:val="00AD655B"/>
    <w:rsid w:val="00AD6589"/>
    <w:rsid w:val="00AD65FA"/>
    <w:rsid w:val="00AD668E"/>
    <w:rsid w:val="00AD6746"/>
    <w:rsid w:val="00AD6847"/>
    <w:rsid w:val="00AD68D3"/>
    <w:rsid w:val="00AD68E0"/>
    <w:rsid w:val="00AD6A2F"/>
    <w:rsid w:val="00AD6A47"/>
    <w:rsid w:val="00AD6B37"/>
    <w:rsid w:val="00AD6D5C"/>
    <w:rsid w:val="00AD6E3D"/>
    <w:rsid w:val="00AD6FE8"/>
    <w:rsid w:val="00AD700E"/>
    <w:rsid w:val="00AD737A"/>
    <w:rsid w:val="00AD7479"/>
    <w:rsid w:val="00AD76B9"/>
    <w:rsid w:val="00AD7708"/>
    <w:rsid w:val="00AD776D"/>
    <w:rsid w:val="00AD7923"/>
    <w:rsid w:val="00AD7959"/>
    <w:rsid w:val="00AD7A93"/>
    <w:rsid w:val="00AD7AA4"/>
    <w:rsid w:val="00AD7ADB"/>
    <w:rsid w:val="00AD7B0F"/>
    <w:rsid w:val="00AD7B67"/>
    <w:rsid w:val="00AD7C18"/>
    <w:rsid w:val="00AD7CFE"/>
    <w:rsid w:val="00AD7E43"/>
    <w:rsid w:val="00AD7F1E"/>
    <w:rsid w:val="00AE000C"/>
    <w:rsid w:val="00AE016D"/>
    <w:rsid w:val="00AE035F"/>
    <w:rsid w:val="00AE047A"/>
    <w:rsid w:val="00AE0716"/>
    <w:rsid w:val="00AE0A7F"/>
    <w:rsid w:val="00AE0B49"/>
    <w:rsid w:val="00AE0B60"/>
    <w:rsid w:val="00AE0C16"/>
    <w:rsid w:val="00AE0C7C"/>
    <w:rsid w:val="00AE0DC3"/>
    <w:rsid w:val="00AE0E07"/>
    <w:rsid w:val="00AE0E55"/>
    <w:rsid w:val="00AE0EE4"/>
    <w:rsid w:val="00AE0F10"/>
    <w:rsid w:val="00AE0F8B"/>
    <w:rsid w:val="00AE0FD3"/>
    <w:rsid w:val="00AE121E"/>
    <w:rsid w:val="00AE1404"/>
    <w:rsid w:val="00AE142A"/>
    <w:rsid w:val="00AE15BC"/>
    <w:rsid w:val="00AE15E9"/>
    <w:rsid w:val="00AE190E"/>
    <w:rsid w:val="00AE19A8"/>
    <w:rsid w:val="00AE1AB4"/>
    <w:rsid w:val="00AE1B6A"/>
    <w:rsid w:val="00AE1C50"/>
    <w:rsid w:val="00AE1EA8"/>
    <w:rsid w:val="00AE1F6F"/>
    <w:rsid w:val="00AE1FC0"/>
    <w:rsid w:val="00AE22D5"/>
    <w:rsid w:val="00AE2472"/>
    <w:rsid w:val="00AE248A"/>
    <w:rsid w:val="00AE25FA"/>
    <w:rsid w:val="00AE2834"/>
    <w:rsid w:val="00AE288E"/>
    <w:rsid w:val="00AE2958"/>
    <w:rsid w:val="00AE2B06"/>
    <w:rsid w:val="00AE2BE7"/>
    <w:rsid w:val="00AE2CD9"/>
    <w:rsid w:val="00AE2D05"/>
    <w:rsid w:val="00AE3002"/>
    <w:rsid w:val="00AE30C7"/>
    <w:rsid w:val="00AE30F8"/>
    <w:rsid w:val="00AE326B"/>
    <w:rsid w:val="00AE3340"/>
    <w:rsid w:val="00AE379F"/>
    <w:rsid w:val="00AE38E3"/>
    <w:rsid w:val="00AE3B9D"/>
    <w:rsid w:val="00AE3CB5"/>
    <w:rsid w:val="00AE3DA5"/>
    <w:rsid w:val="00AE3DC9"/>
    <w:rsid w:val="00AE3F02"/>
    <w:rsid w:val="00AE4084"/>
    <w:rsid w:val="00AE409B"/>
    <w:rsid w:val="00AE40E3"/>
    <w:rsid w:val="00AE410E"/>
    <w:rsid w:val="00AE4115"/>
    <w:rsid w:val="00AE4148"/>
    <w:rsid w:val="00AE41EA"/>
    <w:rsid w:val="00AE422C"/>
    <w:rsid w:val="00AE4386"/>
    <w:rsid w:val="00AE43AC"/>
    <w:rsid w:val="00AE43C4"/>
    <w:rsid w:val="00AE4432"/>
    <w:rsid w:val="00AE44AF"/>
    <w:rsid w:val="00AE45A5"/>
    <w:rsid w:val="00AE479A"/>
    <w:rsid w:val="00AE4893"/>
    <w:rsid w:val="00AE49A9"/>
    <w:rsid w:val="00AE49D1"/>
    <w:rsid w:val="00AE4A07"/>
    <w:rsid w:val="00AE4CE3"/>
    <w:rsid w:val="00AE4D02"/>
    <w:rsid w:val="00AE4D22"/>
    <w:rsid w:val="00AE4E3D"/>
    <w:rsid w:val="00AE4FEE"/>
    <w:rsid w:val="00AE505A"/>
    <w:rsid w:val="00AE50B9"/>
    <w:rsid w:val="00AE5253"/>
    <w:rsid w:val="00AE53C7"/>
    <w:rsid w:val="00AE5511"/>
    <w:rsid w:val="00AE5767"/>
    <w:rsid w:val="00AE580E"/>
    <w:rsid w:val="00AE58AB"/>
    <w:rsid w:val="00AE59E5"/>
    <w:rsid w:val="00AE59EE"/>
    <w:rsid w:val="00AE5BC2"/>
    <w:rsid w:val="00AE5C01"/>
    <w:rsid w:val="00AE5D2B"/>
    <w:rsid w:val="00AE5DEB"/>
    <w:rsid w:val="00AE5DFF"/>
    <w:rsid w:val="00AE5E68"/>
    <w:rsid w:val="00AE5F3C"/>
    <w:rsid w:val="00AE5F71"/>
    <w:rsid w:val="00AE608D"/>
    <w:rsid w:val="00AE60E6"/>
    <w:rsid w:val="00AE6181"/>
    <w:rsid w:val="00AE61BF"/>
    <w:rsid w:val="00AE6339"/>
    <w:rsid w:val="00AE643F"/>
    <w:rsid w:val="00AE64C3"/>
    <w:rsid w:val="00AE6542"/>
    <w:rsid w:val="00AE6543"/>
    <w:rsid w:val="00AE6E8B"/>
    <w:rsid w:val="00AE6F74"/>
    <w:rsid w:val="00AE7251"/>
    <w:rsid w:val="00AE733B"/>
    <w:rsid w:val="00AE73AC"/>
    <w:rsid w:val="00AE7599"/>
    <w:rsid w:val="00AE7678"/>
    <w:rsid w:val="00AE76C7"/>
    <w:rsid w:val="00AE7856"/>
    <w:rsid w:val="00AE7890"/>
    <w:rsid w:val="00AE793D"/>
    <w:rsid w:val="00AE797B"/>
    <w:rsid w:val="00AE7A37"/>
    <w:rsid w:val="00AE7A93"/>
    <w:rsid w:val="00AE7C4F"/>
    <w:rsid w:val="00AE7DBB"/>
    <w:rsid w:val="00AE7FA1"/>
    <w:rsid w:val="00AE7FA3"/>
    <w:rsid w:val="00AF003A"/>
    <w:rsid w:val="00AF02B2"/>
    <w:rsid w:val="00AF0343"/>
    <w:rsid w:val="00AF0381"/>
    <w:rsid w:val="00AF06B9"/>
    <w:rsid w:val="00AF083A"/>
    <w:rsid w:val="00AF0919"/>
    <w:rsid w:val="00AF0B44"/>
    <w:rsid w:val="00AF0BB4"/>
    <w:rsid w:val="00AF0DB4"/>
    <w:rsid w:val="00AF0F8F"/>
    <w:rsid w:val="00AF0FFB"/>
    <w:rsid w:val="00AF107A"/>
    <w:rsid w:val="00AF10A1"/>
    <w:rsid w:val="00AF10C8"/>
    <w:rsid w:val="00AF110D"/>
    <w:rsid w:val="00AF129B"/>
    <w:rsid w:val="00AF130B"/>
    <w:rsid w:val="00AF1310"/>
    <w:rsid w:val="00AF14F9"/>
    <w:rsid w:val="00AF1577"/>
    <w:rsid w:val="00AF157C"/>
    <w:rsid w:val="00AF1758"/>
    <w:rsid w:val="00AF175E"/>
    <w:rsid w:val="00AF17A6"/>
    <w:rsid w:val="00AF17AA"/>
    <w:rsid w:val="00AF189C"/>
    <w:rsid w:val="00AF1A51"/>
    <w:rsid w:val="00AF1B71"/>
    <w:rsid w:val="00AF1CD4"/>
    <w:rsid w:val="00AF1D1D"/>
    <w:rsid w:val="00AF1F19"/>
    <w:rsid w:val="00AF1F6E"/>
    <w:rsid w:val="00AF210F"/>
    <w:rsid w:val="00AF21A9"/>
    <w:rsid w:val="00AF2209"/>
    <w:rsid w:val="00AF2279"/>
    <w:rsid w:val="00AF22EC"/>
    <w:rsid w:val="00AF22F6"/>
    <w:rsid w:val="00AF23FC"/>
    <w:rsid w:val="00AF251F"/>
    <w:rsid w:val="00AF2A5E"/>
    <w:rsid w:val="00AF2C10"/>
    <w:rsid w:val="00AF2DF7"/>
    <w:rsid w:val="00AF2E65"/>
    <w:rsid w:val="00AF2FFB"/>
    <w:rsid w:val="00AF30D7"/>
    <w:rsid w:val="00AF3118"/>
    <w:rsid w:val="00AF3264"/>
    <w:rsid w:val="00AF3399"/>
    <w:rsid w:val="00AF3474"/>
    <w:rsid w:val="00AF349A"/>
    <w:rsid w:val="00AF357B"/>
    <w:rsid w:val="00AF35BB"/>
    <w:rsid w:val="00AF3965"/>
    <w:rsid w:val="00AF3989"/>
    <w:rsid w:val="00AF39DB"/>
    <w:rsid w:val="00AF3B00"/>
    <w:rsid w:val="00AF3B0D"/>
    <w:rsid w:val="00AF3B67"/>
    <w:rsid w:val="00AF3B99"/>
    <w:rsid w:val="00AF3C82"/>
    <w:rsid w:val="00AF3D3A"/>
    <w:rsid w:val="00AF3D4C"/>
    <w:rsid w:val="00AF3F7A"/>
    <w:rsid w:val="00AF4041"/>
    <w:rsid w:val="00AF40CE"/>
    <w:rsid w:val="00AF41AC"/>
    <w:rsid w:val="00AF41E7"/>
    <w:rsid w:val="00AF45CE"/>
    <w:rsid w:val="00AF466E"/>
    <w:rsid w:val="00AF467B"/>
    <w:rsid w:val="00AF473B"/>
    <w:rsid w:val="00AF47F3"/>
    <w:rsid w:val="00AF4B39"/>
    <w:rsid w:val="00AF4BCF"/>
    <w:rsid w:val="00AF4E38"/>
    <w:rsid w:val="00AF4E52"/>
    <w:rsid w:val="00AF4F2A"/>
    <w:rsid w:val="00AF50B5"/>
    <w:rsid w:val="00AF5301"/>
    <w:rsid w:val="00AF5313"/>
    <w:rsid w:val="00AF534F"/>
    <w:rsid w:val="00AF535B"/>
    <w:rsid w:val="00AF55C5"/>
    <w:rsid w:val="00AF576F"/>
    <w:rsid w:val="00AF58B2"/>
    <w:rsid w:val="00AF5A1A"/>
    <w:rsid w:val="00AF5B1D"/>
    <w:rsid w:val="00AF5E87"/>
    <w:rsid w:val="00AF5EDF"/>
    <w:rsid w:val="00AF5F77"/>
    <w:rsid w:val="00AF6358"/>
    <w:rsid w:val="00AF638C"/>
    <w:rsid w:val="00AF646D"/>
    <w:rsid w:val="00AF66C2"/>
    <w:rsid w:val="00AF6770"/>
    <w:rsid w:val="00AF6940"/>
    <w:rsid w:val="00AF696B"/>
    <w:rsid w:val="00AF6AAB"/>
    <w:rsid w:val="00AF6C52"/>
    <w:rsid w:val="00AF6F48"/>
    <w:rsid w:val="00AF6FDC"/>
    <w:rsid w:val="00AF700E"/>
    <w:rsid w:val="00AF713D"/>
    <w:rsid w:val="00AF7142"/>
    <w:rsid w:val="00AF72E0"/>
    <w:rsid w:val="00AF736A"/>
    <w:rsid w:val="00AF74BB"/>
    <w:rsid w:val="00AF74D5"/>
    <w:rsid w:val="00AF7609"/>
    <w:rsid w:val="00AF7649"/>
    <w:rsid w:val="00AF7715"/>
    <w:rsid w:val="00AF77F3"/>
    <w:rsid w:val="00AF7972"/>
    <w:rsid w:val="00AF7978"/>
    <w:rsid w:val="00AF798D"/>
    <w:rsid w:val="00AF7B06"/>
    <w:rsid w:val="00B0018E"/>
    <w:rsid w:val="00B001C3"/>
    <w:rsid w:val="00B001F2"/>
    <w:rsid w:val="00B0036E"/>
    <w:rsid w:val="00B005BE"/>
    <w:rsid w:val="00B0065B"/>
    <w:rsid w:val="00B007AA"/>
    <w:rsid w:val="00B007FA"/>
    <w:rsid w:val="00B00888"/>
    <w:rsid w:val="00B008F1"/>
    <w:rsid w:val="00B00914"/>
    <w:rsid w:val="00B00A1D"/>
    <w:rsid w:val="00B00E02"/>
    <w:rsid w:val="00B00E18"/>
    <w:rsid w:val="00B00F00"/>
    <w:rsid w:val="00B00F08"/>
    <w:rsid w:val="00B00FFE"/>
    <w:rsid w:val="00B01234"/>
    <w:rsid w:val="00B0163D"/>
    <w:rsid w:val="00B0164A"/>
    <w:rsid w:val="00B016AB"/>
    <w:rsid w:val="00B016BC"/>
    <w:rsid w:val="00B01756"/>
    <w:rsid w:val="00B017ED"/>
    <w:rsid w:val="00B01A27"/>
    <w:rsid w:val="00B01B54"/>
    <w:rsid w:val="00B01C7B"/>
    <w:rsid w:val="00B01D18"/>
    <w:rsid w:val="00B01DCC"/>
    <w:rsid w:val="00B01E68"/>
    <w:rsid w:val="00B01EE6"/>
    <w:rsid w:val="00B01F3A"/>
    <w:rsid w:val="00B0227F"/>
    <w:rsid w:val="00B02473"/>
    <w:rsid w:val="00B0260C"/>
    <w:rsid w:val="00B0273E"/>
    <w:rsid w:val="00B02812"/>
    <w:rsid w:val="00B028C1"/>
    <w:rsid w:val="00B028E4"/>
    <w:rsid w:val="00B02A7A"/>
    <w:rsid w:val="00B02B67"/>
    <w:rsid w:val="00B02C5D"/>
    <w:rsid w:val="00B02D98"/>
    <w:rsid w:val="00B02EC0"/>
    <w:rsid w:val="00B02F19"/>
    <w:rsid w:val="00B030BE"/>
    <w:rsid w:val="00B03142"/>
    <w:rsid w:val="00B0320F"/>
    <w:rsid w:val="00B03268"/>
    <w:rsid w:val="00B033B7"/>
    <w:rsid w:val="00B03660"/>
    <w:rsid w:val="00B03701"/>
    <w:rsid w:val="00B0375A"/>
    <w:rsid w:val="00B03890"/>
    <w:rsid w:val="00B03948"/>
    <w:rsid w:val="00B03ADC"/>
    <w:rsid w:val="00B03B10"/>
    <w:rsid w:val="00B03BA8"/>
    <w:rsid w:val="00B03C8B"/>
    <w:rsid w:val="00B03D35"/>
    <w:rsid w:val="00B03D65"/>
    <w:rsid w:val="00B03E31"/>
    <w:rsid w:val="00B03F7A"/>
    <w:rsid w:val="00B041CE"/>
    <w:rsid w:val="00B04215"/>
    <w:rsid w:val="00B0434C"/>
    <w:rsid w:val="00B044DF"/>
    <w:rsid w:val="00B04586"/>
    <w:rsid w:val="00B04720"/>
    <w:rsid w:val="00B0473E"/>
    <w:rsid w:val="00B04742"/>
    <w:rsid w:val="00B04811"/>
    <w:rsid w:val="00B04A51"/>
    <w:rsid w:val="00B04B19"/>
    <w:rsid w:val="00B04B2E"/>
    <w:rsid w:val="00B04B40"/>
    <w:rsid w:val="00B04B49"/>
    <w:rsid w:val="00B04B57"/>
    <w:rsid w:val="00B04B80"/>
    <w:rsid w:val="00B04C42"/>
    <w:rsid w:val="00B04D67"/>
    <w:rsid w:val="00B04E78"/>
    <w:rsid w:val="00B04F17"/>
    <w:rsid w:val="00B04F1B"/>
    <w:rsid w:val="00B04F63"/>
    <w:rsid w:val="00B050A0"/>
    <w:rsid w:val="00B050CE"/>
    <w:rsid w:val="00B050D0"/>
    <w:rsid w:val="00B05231"/>
    <w:rsid w:val="00B05253"/>
    <w:rsid w:val="00B05324"/>
    <w:rsid w:val="00B05616"/>
    <w:rsid w:val="00B05636"/>
    <w:rsid w:val="00B0568F"/>
    <w:rsid w:val="00B0576D"/>
    <w:rsid w:val="00B057AD"/>
    <w:rsid w:val="00B0598A"/>
    <w:rsid w:val="00B05A9B"/>
    <w:rsid w:val="00B05AF8"/>
    <w:rsid w:val="00B05BA7"/>
    <w:rsid w:val="00B05EE9"/>
    <w:rsid w:val="00B06025"/>
    <w:rsid w:val="00B062E1"/>
    <w:rsid w:val="00B063FC"/>
    <w:rsid w:val="00B06738"/>
    <w:rsid w:val="00B06763"/>
    <w:rsid w:val="00B06766"/>
    <w:rsid w:val="00B06777"/>
    <w:rsid w:val="00B06865"/>
    <w:rsid w:val="00B06B64"/>
    <w:rsid w:val="00B06C0A"/>
    <w:rsid w:val="00B06C18"/>
    <w:rsid w:val="00B06D89"/>
    <w:rsid w:val="00B06DE4"/>
    <w:rsid w:val="00B0706A"/>
    <w:rsid w:val="00B070C1"/>
    <w:rsid w:val="00B07173"/>
    <w:rsid w:val="00B07261"/>
    <w:rsid w:val="00B072B0"/>
    <w:rsid w:val="00B073D1"/>
    <w:rsid w:val="00B0748F"/>
    <w:rsid w:val="00B07544"/>
    <w:rsid w:val="00B077E8"/>
    <w:rsid w:val="00B07841"/>
    <w:rsid w:val="00B0786F"/>
    <w:rsid w:val="00B07913"/>
    <w:rsid w:val="00B079BA"/>
    <w:rsid w:val="00B079FD"/>
    <w:rsid w:val="00B07B71"/>
    <w:rsid w:val="00B07B72"/>
    <w:rsid w:val="00B07E18"/>
    <w:rsid w:val="00B07E5B"/>
    <w:rsid w:val="00B07ED8"/>
    <w:rsid w:val="00B10092"/>
    <w:rsid w:val="00B100EC"/>
    <w:rsid w:val="00B1019C"/>
    <w:rsid w:val="00B10206"/>
    <w:rsid w:val="00B10229"/>
    <w:rsid w:val="00B1034E"/>
    <w:rsid w:val="00B10514"/>
    <w:rsid w:val="00B10582"/>
    <w:rsid w:val="00B105DB"/>
    <w:rsid w:val="00B105EA"/>
    <w:rsid w:val="00B10940"/>
    <w:rsid w:val="00B10C2D"/>
    <w:rsid w:val="00B10C41"/>
    <w:rsid w:val="00B10E22"/>
    <w:rsid w:val="00B11045"/>
    <w:rsid w:val="00B110F2"/>
    <w:rsid w:val="00B11267"/>
    <w:rsid w:val="00B1129F"/>
    <w:rsid w:val="00B112F6"/>
    <w:rsid w:val="00B11346"/>
    <w:rsid w:val="00B113EB"/>
    <w:rsid w:val="00B11401"/>
    <w:rsid w:val="00B114CD"/>
    <w:rsid w:val="00B1159E"/>
    <w:rsid w:val="00B115D7"/>
    <w:rsid w:val="00B116AE"/>
    <w:rsid w:val="00B1174A"/>
    <w:rsid w:val="00B11768"/>
    <w:rsid w:val="00B118D4"/>
    <w:rsid w:val="00B11926"/>
    <w:rsid w:val="00B11987"/>
    <w:rsid w:val="00B11A7F"/>
    <w:rsid w:val="00B11AD8"/>
    <w:rsid w:val="00B11CBD"/>
    <w:rsid w:val="00B11D87"/>
    <w:rsid w:val="00B11F2A"/>
    <w:rsid w:val="00B120F2"/>
    <w:rsid w:val="00B121E9"/>
    <w:rsid w:val="00B1227E"/>
    <w:rsid w:val="00B127B8"/>
    <w:rsid w:val="00B128C6"/>
    <w:rsid w:val="00B128FC"/>
    <w:rsid w:val="00B12B2E"/>
    <w:rsid w:val="00B12FF1"/>
    <w:rsid w:val="00B130B9"/>
    <w:rsid w:val="00B1328E"/>
    <w:rsid w:val="00B132E6"/>
    <w:rsid w:val="00B1335C"/>
    <w:rsid w:val="00B133A8"/>
    <w:rsid w:val="00B13501"/>
    <w:rsid w:val="00B13513"/>
    <w:rsid w:val="00B1379F"/>
    <w:rsid w:val="00B138B0"/>
    <w:rsid w:val="00B13990"/>
    <w:rsid w:val="00B139C6"/>
    <w:rsid w:val="00B13D1E"/>
    <w:rsid w:val="00B13F2C"/>
    <w:rsid w:val="00B14020"/>
    <w:rsid w:val="00B14057"/>
    <w:rsid w:val="00B1405F"/>
    <w:rsid w:val="00B14394"/>
    <w:rsid w:val="00B14447"/>
    <w:rsid w:val="00B1451E"/>
    <w:rsid w:val="00B146A4"/>
    <w:rsid w:val="00B14721"/>
    <w:rsid w:val="00B14816"/>
    <w:rsid w:val="00B14984"/>
    <w:rsid w:val="00B14B51"/>
    <w:rsid w:val="00B14C1C"/>
    <w:rsid w:val="00B14C67"/>
    <w:rsid w:val="00B14F35"/>
    <w:rsid w:val="00B152D3"/>
    <w:rsid w:val="00B15323"/>
    <w:rsid w:val="00B1545D"/>
    <w:rsid w:val="00B15475"/>
    <w:rsid w:val="00B15594"/>
    <w:rsid w:val="00B15737"/>
    <w:rsid w:val="00B15BCD"/>
    <w:rsid w:val="00B15D93"/>
    <w:rsid w:val="00B15DCF"/>
    <w:rsid w:val="00B15FA3"/>
    <w:rsid w:val="00B15FF7"/>
    <w:rsid w:val="00B16001"/>
    <w:rsid w:val="00B16168"/>
    <w:rsid w:val="00B161A4"/>
    <w:rsid w:val="00B162CF"/>
    <w:rsid w:val="00B16477"/>
    <w:rsid w:val="00B16525"/>
    <w:rsid w:val="00B16559"/>
    <w:rsid w:val="00B1657B"/>
    <w:rsid w:val="00B1671F"/>
    <w:rsid w:val="00B16892"/>
    <w:rsid w:val="00B1693F"/>
    <w:rsid w:val="00B169D2"/>
    <w:rsid w:val="00B16CAA"/>
    <w:rsid w:val="00B16D06"/>
    <w:rsid w:val="00B16D10"/>
    <w:rsid w:val="00B16DB2"/>
    <w:rsid w:val="00B16E91"/>
    <w:rsid w:val="00B17000"/>
    <w:rsid w:val="00B17225"/>
    <w:rsid w:val="00B173F1"/>
    <w:rsid w:val="00B1748A"/>
    <w:rsid w:val="00B174D4"/>
    <w:rsid w:val="00B17573"/>
    <w:rsid w:val="00B175B6"/>
    <w:rsid w:val="00B175F8"/>
    <w:rsid w:val="00B17927"/>
    <w:rsid w:val="00B17956"/>
    <w:rsid w:val="00B17D64"/>
    <w:rsid w:val="00B17DB3"/>
    <w:rsid w:val="00B17E4D"/>
    <w:rsid w:val="00B17F2E"/>
    <w:rsid w:val="00B20003"/>
    <w:rsid w:val="00B200FB"/>
    <w:rsid w:val="00B203EC"/>
    <w:rsid w:val="00B203F1"/>
    <w:rsid w:val="00B20483"/>
    <w:rsid w:val="00B2058B"/>
    <w:rsid w:val="00B20694"/>
    <w:rsid w:val="00B20771"/>
    <w:rsid w:val="00B2087A"/>
    <w:rsid w:val="00B208C3"/>
    <w:rsid w:val="00B20A8F"/>
    <w:rsid w:val="00B20A9B"/>
    <w:rsid w:val="00B20ABE"/>
    <w:rsid w:val="00B20B5B"/>
    <w:rsid w:val="00B20ED4"/>
    <w:rsid w:val="00B2118F"/>
    <w:rsid w:val="00B211C3"/>
    <w:rsid w:val="00B2132E"/>
    <w:rsid w:val="00B21399"/>
    <w:rsid w:val="00B213E5"/>
    <w:rsid w:val="00B21415"/>
    <w:rsid w:val="00B21436"/>
    <w:rsid w:val="00B21575"/>
    <w:rsid w:val="00B215CA"/>
    <w:rsid w:val="00B215D3"/>
    <w:rsid w:val="00B215DF"/>
    <w:rsid w:val="00B217D5"/>
    <w:rsid w:val="00B218B1"/>
    <w:rsid w:val="00B2198A"/>
    <w:rsid w:val="00B219AE"/>
    <w:rsid w:val="00B21B65"/>
    <w:rsid w:val="00B21CEE"/>
    <w:rsid w:val="00B21D17"/>
    <w:rsid w:val="00B21DA3"/>
    <w:rsid w:val="00B21E41"/>
    <w:rsid w:val="00B21E9F"/>
    <w:rsid w:val="00B21F77"/>
    <w:rsid w:val="00B21FB7"/>
    <w:rsid w:val="00B2203A"/>
    <w:rsid w:val="00B22060"/>
    <w:rsid w:val="00B220A8"/>
    <w:rsid w:val="00B220CD"/>
    <w:rsid w:val="00B22146"/>
    <w:rsid w:val="00B22178"/>
    <w:rsid w:val="00B223AB"/>
    <w:rsid w:val="00B223D4"/>
    <w:rsid w:val="00B225AC"/>
    <w:rsid w:val="00B22667"/>
    <w:rsid w:val="00B227C8"/>
    <w:rsid w:val="00B227F8"/>
    <w:rsid w:val="00B22AB6"/>
    <w:rsid w:val="00B22F72"/>
    <w:rsid w:val="00B230CE"/>
    <w:rsid w:val="00B23206"/>
    <w:rsid w:val="00B232AA"/>
    <w:rsid w:val="00B232B0"/>
    <w:rsid w:val="00B2333B"/>
    <w:rsid w:val="00B23358"/>
    <w:rsid w:val="00B2341B"/>
    <w:rsid w:val="00B23459"/>
    <w:rsid w:val="00B2348F"/>
    <w:rsid w:val="00B23569"/>
    <w:rsid w:val="00B236FB"/>
    <w:rsid w:val="00B2371F"/>
    <w:rsid w:val="00B23790"/>
    <w:rsid w:val="00B237CD"/>
    <w:rsid w:val="00B238E1"/>
    <w:rsid w:val="00B238E6"/>
    <w:rsid w:val="00B2398A"/>
    <w:rsid w:val="00B239F4"/>
    <w:rsid w:val="00B23A71"/>
    <w:rsid w:val="00B23BE4"/>
    <w:rsid w:val="00B23C2E"/>
    <w:rsid w:val="00B23E1C"/>
    <w:rsid w:val="00B23FB4"/>
    <w:rsid w:val="00B24133"/>
    <w:rsid w:val="00B2413D"/>
    <w:rsid w:val="00B24145"/>
    <w:rsid w:val="00B24176"/>
    <w:rsid w:val="00B241A7"/>
    <w:rsid w:val="00B242F5"/>
    <w:rsid w:val="00B244C3"/>
    <w:rsid w:val="00B2453B"/>
    <w:rsid w:val="00B245ED"/>
    <w:rsid w:val="00B2473B"/>
    <w:rsid w:val="00B24759"/>
    <w:rsid w:val="00B2478A"/>
    <w:rsid w:val="00B24AB7"/>
    <w:rsid w:val="00B251D1"/>
    <w:rsid w:val="00B25270"/>
    <w:rsid w:val="00B25503"/>
    <w:rsid w:val="00B25578"/>
    <w:rsid w:val="00B256BE"/>
    <w:rsid w:val="00B2586E"/>
    <w:rsid w:val="00B25986"/>
    <w:rsid w:val="00B25B2D"/>
    <w:rsid w:val="00B25CDA"/>
    <w:rsid w:val="00B25D04"/>
    <w:rsid w:val="00B25DD3"/>
    <w:rsid w:val="00B25EEF"/>
    <w:rsid w:val="00B25F10"/>
    <w:rsid w:val="00B25F12"/>
    <w:rsid w:val="00B25F4A"/>
    <w:rsid w:val="00B2619B"/>
    <w:rsid w:val="00B262A5"/>
    <w:rsid w:val="00B262D3"/>
    <w:rsid w:val="00B26319"/>
    <w:rsid w:val="00B2632E"/>
    <w:rsid w:val="00B26374"/>
    <w:rsid w:val="00B263C6"/>
    <w:rsid w:val="00B26494"/>
    <w:rsid w:val="00B265FC"/>
    <w:rsid w:val="00B26609"/>
    <w:rsid w:val="00B26A26"/>
    <w:rsid w:val="00B26AD2"/>
    <w:rsid w:val="00B26AE0"/>
    <w:rsid w:val="00B26BF4"/>
    <w:rsid w:val="00B26C9F"/>
    <w:rsid w:val="00B26D6E"/>
    <w:rsid w:val="00B26E19"/>
    <w:rsid w:val="00B26E95"/>
    <w:rsid w:val="00B27086"/>
    <w:rsid w:val="00B27198"/>
    <w:rsid w:val="00B271C4"/>
    <w:rsid w:val="00B271D5"/>
    <w:rsid w:val="00B27400"/>
    <w:rsid w:val="00B27408"/>
    <w:rsid w:val="00B27506"/>
    <w:rsid w:val="00B2764A"/>
    <w:rsid w:val="00B276EC"/>
    <w:rsid w:val="00B27820"/>
    <w:rsid w:val="00B27960"/>
    <w:rsid w:val="00B27E8B"/>
    <w:rsid w:val="00B27F93"/>
    <w:rsid w:val="00B30093"/>
    <w:rsid w:val="00B30139"/>
    <w:rsid w:val="00B3016A"/>
    <w:rsid w:val="00B30182"/>
    <w:rsid w:val="00B302C2"/>
    <w:rsid w:val="00B30323"/>
    <w:rsid w:val="00B30404"/>
    <w:rsid w:val="00B30488"/>
    <w:rsid w:val="00B30617"/>
    <w:rsid w:val="00B306AC"/>
    <w:rsid w:val="00B306B3"/>
    <w:rsid w:val="00B30887"/>
    <w:rsid w:val="00B30898"/>
    <w:rsid w:val="00B3092D"/>
    <w:rsid w:val="00B30B1F"/>
    <w:rsid w:val="00B30B74"/>
    <w:rsid w:val="00B30C92"/>
    <w:rsid w:val="00B30CBF"/>
    <w:rsid w:val="00B30EF6"/>
    <w:rsid w:val="00B311BC"/>
    <w:rsid w:val="00B31219"/>
    <w:rsid w:val="00B3142C"/>
    <w:rsid w:val="00B31475"/>
    <w:rsid w:val="00B31563"/>
    <w:rsid w:val="00B31749"/>
    <w:rsid w:val="00B317B2"/>
    <w:rsid w:val="00B31899"/>
    <w:rsid w:val="00B318E5"/>
    <w:rsid w:val="00B3193E"/>
    <w:rsid w:val="00B3193F"/>
    <w:rsid w:val="00B31970"/>
    <w:rsid w:val="00B31B1F"/>
    <w:rsid w:val="00B31B94"/>
    <w:rsid w:val="00B31B9A"/>
    <w:rsid w:val="00B31CB8"/>
    <w:rsid w:val="00B31D44"/>
    <w:rsid w:val="00B31DB4"/>
    <w:rsid w:val="00B3209D"/>
    <w:rsid w:val="00B32104"/>
    <w:rsid w:val="00B3210C"/>
    <w:rsid w:val="00B32261"/>
    <w:rsid w:val="00B32278"/>
    <w:rsid w:val="00B3233D"/>
    <w:rsid w:val="00B32375"/>
    <w:rsid w:val="00B32570"/>
    <w:rsid w:val="00B32576"/>
    <w:rsid w:val="00B327F4"/>
    <w:rsid w:val="00B32830"/>
    <w:rsid w:val="00B3290E"/>
    <w:rsid w:val="00B32999"/>
    <w:rsid w:val="00B32CC8"/>
    <w:rsid w:val="00B32D06"/>
    <w:rsid w:val="00B32D46"/>
    <w:rsid w:val="00B32D83"/>
    <w:rsid w:val="00B32E9F"/>
    <w:rsid w:val="00B33075"/>
    <w:rsid w:val="00B33213"/>
    <w:rsid w:val="00B33238"/>
    <w:rsid w:val="00B33308"/>
    <w:rsid w:val="00B33309"/>
    <w:rsid w:val="00B3337F"/>
    <w:rsid w:val="00B33827"/>
    <w:rsid w:val="00B33859"/>
    <w:rsid w:val="00B338CA"/>
    <w:rsid w:val="00B33D8A"/>
    <w:rsid w:val="00B33E7C"/>
    <w:rsid w:val="00B33E8B"/>
    <w:rsid w:val="00B33EF8"/>
    <w:rsid w:val="00B33F4C"/>
    <w:rsid w:val="00B3409C"/>
    <w:rsid w:val="00B340C9"/>
    <w:rsid w:val="00B342D0"/>
    <w:rsid w:val="00B34388"/>
    <w:rsid w:val="00B34460"/>
    <w:rsid w:val="00B345FF"/>
    <w:rsid w:val="00B346AE"/>
    <w:rsid w:val="00B346E0"/>
    <w:rsid w:val="00B346F3"/>
    <w:rsid w:val="00B347AD"/>
    <w:rsid w:val="00B347F9"/>
    <w:rsid w:val="00B34AFE"/>
    <w:rsid w:val="00B34B17"/>
    <w:rsid w:val="00B34B49"/>
    <w:rsid w:val="00B34BC5"/>
    <w:rsid w:val="00B34C2E"/>
    <w:rsid w:val="00B34E9D"/>
    <w:rsid w:val="00B34F9C"/>
    <w:rsid w:val="00B351EC"/>
    <w:rsid w:val="00B3541F"/>
    <w:rsid w:val="00B3545C"/>
    <w:rsid w:val="00B355A0"/>
    <w:rsid w:val="00B357C4"/>
    <w:rsid w:val="00B359BD"/>
    <w:rsid w:val="00B35ACE"/>
    <w:rsid w:val="00B35B5C"/>
    <w:rsid w:val="00B35C18"/>
    <w:rsid w:val="00B35C74"/>
    <w:rsid w:val="00B35CC9"/>
    <w:rsid w:val="00B35DE4"/>
    <w:rsid w:val="00B35E48"/>
    <w:rsid w:val="00B35F41"/>
    <w:rsid w:val="00B36069"/>
    <w:rsid w:val="00B360C0"/>
    <w:rsid w:val="00B362BE"/>
    <w:rsid w:val="00B36313"/>
    <w:rsid w:val="00B363D8"/>
    <w:rsid w:val="00B364EE"/>
    <w:rsid w:val="00B364F8"/>
    <w:rsid w:val="00B36887"/>
    <w:rsid w:val="00B36B98"/>
    <w:rsid w:val="00B36B9E"/>
    <w:rsid w:val="00B36D01"/>
    <w:rsid w:val="00B36ECE"/>
    <w:rsid w:val="00B36F7F"/>
    <w:rsid w:val="00B3717F"/>
    <w:rsid w:val="00B37181"/>
    <w:rsid w:val="00B371A3"/>
    <w:rsid w:val="00B3723C"/>
    <w:rsid w:val="00B373FE"/>
    <w:rsid w:val="00B3742C"/>
    <w:rsid w:val="00B37747"/>
    <w:rsid w:val="00B3776C"/>
    <w:rsid w:val="00B3797D"/>
    <w:rsid w:val="00B37A32"/>
    <w:rsid w:val="00B37A3A"/>
    <w:rsid w:val="00B37A4E"/>
    <w:rsid w:val="00B37ADF"/>
    <w:rsid w:val="00B37B78"/>
    <w:rsid w:val="00B37B82"/>
    <w:rsid w:val="00B37B92"/>
    <w:rsid w:val="00B37D56"/>
    <w:rsid w:val="00B37D95"/>
    <w:rsid w:val="00B37EF2"/>
    <w:rsid w:val="00B37F19"/>
    <w:rsid w:val="00B37F31"/>
    <w:rsid w:val="00B37F7E"/>
    <w:rsid w:val="00B4006D"/>
    <w:rsid w:val="00B40104"/>
    <w:rsid w:val="00B40165"/>
    <w:rsid w:val="00B40173"/>
    <w:rsid w:val="00B4017C"/>
    <w:rsid w:val="00B402C6"/>
    <w:rsid w:val="00B4058F"/>
    <w:rsid w:val="00B405DA"/>
    <w:rsid w:val="00B405F9"/>
    <w:rsid w:val="00B40627"/>
    <w:rsid w:val="00B406BA"/>
    <w:rsid w:val="00B406BC"/>
    <w:rsid w:val="00B40722"/>
    <w:rsid w:val="00B4080F"/>
    <w:rsid w:val="00B40954"/>
    <w:rsid w:val="00B40A17"/>
    <w:rsid w:val="00B40A2D"/>
    <w:rsid w:val="00B40AB5"/>
    <w:rsid w:val="00B40C0F"/>
    <w:rsid w:val="00B40D53"/>
    <w:rsid w:val="00B40EAF"/>
    <w:rsid w:val="00B40FED"/>
    <w:rsid w:val="00B410AD"/>
    <w:rsid w:val="00B4113E"/>
    <w:rsid w:val="00B41182"/>
    <w:rsid w:val="00B41296"/>
    <w:rsid w:val="00B41373"/>
    <w:rsid w:val="00B41589"/>
    <w:rsid w:val="00B41726"/>
    <w:rsid w:val="00B417BE"/>
    <w:rsid w:val="00B41981"/>
    <w:rsid w:val="00B419BB"/>
    <w:rsid w:val="00B419E7"/>
    <w:rsid w:val="00B41A3E"/>
    <w:rsid w:val="00B41AC8"/>
    <w:rsid w:val="00B41AE6"/>
    <w:rsid w:val="00B41C8D"/>
    <w:rsid w:val="00B41CDF"/>
    <w:rsid w:val="00B41DBF"/>
    <w:rsid w:val="00B41E2E"/>
    <w:rsid w:val="00B41E74"/>
    <w:rsid w:val="00B41EA3"/>
    <w:rsid w:val="00B41EAD"/>
    <w:rsid w:val="00B41F31"/>
    <w:rsid w:val="00B41FC5"/>
    <w:rsid w:val="00B42137"/>
    <w:rsid w:val="00B4216B"/>
    <w:rsid w:val="00B421EB"/>
    <w:rsid w:val="00B422B9"/>
    <w:rsid w:val="00B422C8"/>
    <w:rsid w:val="00B4259B"/>
    <w:rsid w:val="00B4265E"/>
    <w:rsid w:val="00B4270E"/>
    <w:rsid w:val="00B42973"/>
    <w:rsid w:val="00B42B0C"/>
    <w:rsid w:val="00B42CE5"/>
    <w:rsid w:val="00B42E0B"/>
    <w:rsid w:val="00B42F9C"/>
    <w:rsid w:val="00B432DC"/>
    <w:rsid w:val="00B43384"/>
    <w:rsid w:val="00B434B5"/>
    <w:rsid w:val="00B43500"/>
    <w:rsid w:val="00B4351B"/>
    <w:rsid w:val="00B435C7"/>
    <w:rsid w:val="00B4362D"/>
    <w:rsid w:val="00B436C0"/>
    <w:rsid w:val="00B436F2"/>
    <w:rsid w:val="00B43747"/>
    <w:rsid w:val="00B4380F"/>
    <w:rsid w:val="00B43956"/>
    <w:rsid w:val="00B43970"/>
    <w:rsid w:val="00B43B09"/>
    <w:rsid w:val="00B43CEE"/>
    <w:rsid w:val="00B43D5D"/>
    <w:rsid w:val="00B43E4D"/>
    <w:rsid w:val="00B43E8F"/>
    <w:rsid w:val="00B43E93"/>
    <w:rsid w:val="00B43F42"/>
    <w:rsid w:val="00B43F4D"/>
    <w:rsid w:val="00B440D0"/>
    <w:rsid w:val="00B441B0"/>
    <w:rsid w:val="00B44222"/>
    <w:rsid w:val="00B44320"/>
    <w:rsid w:val="00B44419"/>
    <w:rsid w:val="00B4447E"/>
    <w:rsid w:val="00B4455F"/>
    <w:rsid w:val="00B4466C"/>
    <w:rsid w:val="00B44718"/>
    <w:rsid w:val="00B447FE"/>
    <w:rsid w:val="00B44823"/>
    <w:rsid w:val="00B4488B"/>
    <w:rsid w:val="00B44A3F"/>
    <w:rsid w:val="00B44B4D"/>
    <w:rsid w:val="00B44BA6"/>
    <w:rsid w:val="00B44CE0"/>
    <w:rsid w:val="00B44EB1"/>
    <w:rsid w:val="00B44EF9"/>
    <w:rsid w:val="00B45063"/>
    <w:rsid w:val="00B4506B"/>
    <w:rsid w:val="00B4511E"/>
    <w:rsid w:val="00B4517A"/>
    <w:rsid w:val="00B45375"/>
    <w:rsid w:val="00B45448"/>
    <w:rsid w:val="00B456CC"/>
    <w:rsid w:val="00B4571C"/>
    <w:rsid w:val="00B458F0"/>
    <w:rsid w:val="00B45B8E"/>
    <w:rsid w:val="00B45EAF"/>
    <w:rsid w:val="00B4625A"/>
    <w:rsid w:val="00B4628B"/>
    <w:rsid w:val="00B46354"/>
    <w:rsid w:val="00B4639F"/>
    <w:rsid w:val="00B463A9"/>
    <w:rsid w:val="00B46498"/>
    <w:rsid w:val="00B4655E"/>
    <w:rsid w:val="00B4672D"/>
    <w:rsid w:val="00B467D8"/>
    <w:rsid w:val="00B467EB"/>
    <w:rsid w:val="00B467F4"/>
    <w:rsid w:val="00B468BA"/>
    <w:rsid w:val="00B4693E"/>
    <w:rsid w:val="00B469C2"/>
    <w:rsid w:val="00B46A97"/>
    <w:rsid w:val="00B46B0C"/>
    <w:rsid w:val="00B46BDB"/>
    <w:rsid w:val="00B46D68"/>
    <w:rsid w:val="00B46F3C"/>
    <w:rsid w:val="00B471FE"/>
    <w:rsid w:val="00B473CD"/>
    <w:rsid w:val="00B47431"/>
    <w:rsid w:val="00B474B6"/>
    <w:rsid w:val="00B4763C"/>
    <w:rsid w:val="00B47652"/>
    <w:rsid w:val="00B476CC"/>
    <w:rsid w:val="00B47739"/>
    <w:rsid w:val="00B477D6"/>
    <w:rsid w:val="00B47AFF"/>
    <w:rsid w:val="00B47BBB"/>
    <w:rsid w:val="00B47BBF"/>
    <w:rsid w:val="00B47CEC"/>
    <w:rsid w:val="00B47D85"/>
    <w:rsid w:val="00B47E36"/>
    <w:rsid w:val="00B47F36"/>
    <w:rsid w:val="00B47F76"/>
    <w:rsid w:val="00B5002E"/>
    <w:rsid w:val="00B5003F"/>
    <w:rsid w:val="00B50063"/>
    <w:rsid w:val="00B5009C"/>
    <w:rsid w:val="00B500C5"/>
    <w:rsid w:val="00B501EA"/>
    <w:rsid w:val="00B50354"/>
    <w:rsid w:val="00B50442"/>
    <w:rsid w:val="00B50469"/>
    <w:rsid w:val="00B506C8"/>
    <w:rsid w:val="00B507E6"/>
    <w:rsid w:val="00B5092C"/>
    <w:rsid w:val="00B50936"/>
    <w:rsid w:val="00B50A48"/>
    <w:rsid w:val="00B50AB3"/>
    <w:rsid w:val="00B50B6C"/>
    <w:rsid w:val="00B50C62"/>
    <w:rsid w:val="00B50CFA"/>
    <w:rsid w:val="00B50D25"/>
    <w:rsid w:val="00B50D58"/>
    <w:rsid w:val="00B50E4E"/>
    <w:rsid w:val="00B50F39"/>
    <w:rsid w:val="00B51088"/>
    <w:rsid w:val="00B51194"/>
    <w:rsid w:val="00B511F5"/>
    <w:rsid w:val="00B511FE"/>
    <w:rsid w:val="00B512BA"/>
    <w:rsid w:val="00B51313"/>
    <w:rsid w:val="00B514BE"/>
    <w:rsid w:val="00B51963"/>
    <w:rsid w:val="00B51A03"/>
    <w:rsid w:val="00B51A49"/>
    <w:rsid w:val="00B51B93"/>
    <w:rsid w:val="00B51C6E"/>
    <w:rsid w:val="00B51E00"/>
    <w:rsid w:val="00B51E7A"/>
    <w:rsid w:val="00B51FB2"/>
    <w:rsid w:val="00B5202F"/>
    <w:rsid w:val="00B520F2"/>
    <w:rsid w:val="00B52321"/>
    <w:rsid w:val="00B5233F"/>
    <w:rsid w:val="00B523CD"/>
    <w:rsid w:val="00B52419"/>
    <w:rsid w:val="00B5250F"/>
    <w:rsid w:val="00B5253C"/>
    <w:rsid w:val="00B52594"/>
    <w:rsid w:val="00B5272E"/>
    <w:rsid w:val="00B52893"/>
    <w:rsid w:val="00B52916"/>
    <w:rsid w:val="00B52A5A"/>
    <w:rsid w:val="00B52B4B"/>
    <w:rsid w:val="00B52CDD"/>
    <w:rsid w:val="00B52FA9"/>
    <w:rsid w:val="00B53065"/>
    <w:rsid w:val="00B531A0"/>
    <w:rsid w:val="00B532E4"/>
    <w:rsid w:val="00B53463"/>
    <w:rsid w:val="00B53485"/>
    <w:rsid w:val="00B538FB"/>
    <w:rsid w:val="00B53905"/>
    <w:rsid w:val="00B5395A"/>
    <w:rsid w:val="00B53A1E"/>
    <w:rsid w:val="00B53A84"/>
    <w:rsid w:val="00B53BB5"/>
    <w:rsid w:val="00B53C01"/>
    <w:rsid w:val="00B53CA6"/>
    <w:rsid w:val="00B53DDE"/>
    <w:rsid w:val="00B53E39"/>
    <w:rsid w:val="00B53F0C"/>
    <w:rsid w:val="00B53FA1"/>
    <w:rsid w:val="00B53FEF"/>
    <w:rsid w:val="00B54000"/>
    <w:rsid w:val="00B540F7"/>
    <w:rsid w:val="00B541E0"/>
    <w:rsid w:val="00B54221"/>
    <w:rsid w:val="00B54665"/>
    <w:rsid w:val="00B54849"/>
    <w:rsid w:val="00B54B81"/>
    <w:rsid w:val="00B54BDF"/>
    <w:rsid w:val="00B54E03"/>
    <w:rsid w:val="00B54EB8"/>
    <w:rsid w:val="00B54F9F"/>
    <w:rsid w:val="00B5503F"/>
    <w:rsid w:val="00B5517A"/>
    <w:rsid w:val="00B551C8"/>
    <w:rsid w:val="00B551F4"/>
    <w:rsid w:val="00B55200"/>
    <w:rsid w:val="00B55492"/>
    <w:rsid w:val="00B554C0"/>
    <w:rsid w:val="00B555CB"/>
    <w:rsid w:val="00B555EF"/>
    <w:rsid w:val="00B55659"/>
    <w:rsid w:val="00B55730"/>
    <w:rsid w:val="00B5590F"/>
    <w:rsid w:val="00B55941"/>
    <w:rsid w:val="00B5599D"/>
    <w:rsid w:val="00B55A65"/>
    <w:rsid w:val="00B55BD4"/>
    <w:rsid w:val="00B55CA0"/>
    <w:rsid w:val="00B55D8C"/>
    <w:rsid w:val="00B55DDD"/>
    <w:rsid w:val="00B55F81"/>
    <w:rsid w:val="00B55F93"/>
    <w:rsid w:val="00B55FF5"/>
    <w:rsid w:val="00B5616C"/>
    <w:rsid w:val="00B561AA"/>
    <w:rsid w:val="00B561D0"/>
    <w:rsid w:val="00B561F3"/>
    <w:rsid w:val="00B5621A"/>
    <w:rsid w:val="00B563EB"/>
    <w:rsid w:val="00B5651A"/>
    <w:rsid w:val="00B565AE"/>
    <w:rsid w:val="00B56661"/>
    <w:rsid w:val="00B566ED"/>
    <w:rsid w:val="00B567BC"/>
    <w:rsid w:val="00B567CB"/>
    <w:rsid w:val="00B56888"/>
    <w:rsid w:val="00B568C7"/>
    <w:rsid w:val="00B568D2"/>
    <w:rsid w:val="00B5691F"/>
    <w:rsid w:val="00B5693F"/>
    <w:rsid w:val="00B56A89"/>
    <w:rsid w:val="00B56B05"/>
    <w:rsid w:val="00B56DC6"/>
    <w:rsid w:val="00B56DCB"/>
    <w:rsid w:val="00B56E52"/>
    <w:rsid w:val="00B56EA1"/>
    <w:rsid w:val="00B56EA5"/>
    <w:rsid w:val="00B56F04"/>
    <w:rsid w:val="00B570FF"/>
    <w:rsid w:val="00B57122"/>
    <w:rsid w:val="00B571A6"/>
    <w:rsid w:val="00B573ED"/>
    <w:rsid w:val="00B57402"/>
    <w:rsid w:val="00B57561"/>
    <w:rsid w:val="00B57757"/>
    <w:rsid w:val="00B57883"/>
    <w:rsid w:val="00B5792A"/>
    <w:rsid w:val="00B57994"/>
    <w:rsid w:val="00B57C2D"/>
    <w:rsid w:val="00B57CBC"/>
    <w:rsid w:val="00B57F4F"/>
    <w:rsid w:val="00B57FC1"/>
    <w:rsid w:val="00B600D9"/>
    <w:rsid w:val="00B60298"/>
    <w:rsid w:val="00B6031C"/>
    <w:rsid w:val="00B60384"/>
    <w:rsid w:val="00B60385"/>
    <w:rsid w:val="00B603DA"/>
    <w:rsid w:val="00B603E5"/>
    <w:rsid w:val="00B605F3"/>
    <w:rsid w:val="00B6063A"/>
    <w:rsid w:val="00B60732"/>
    <w:rsid w:val="00B60819"/>
    <w:rsid w:val="00B6086B"/>
    <w:rsid w:val="00B608FB"/>
    <w:rsid w:val="00B6096C"/>
    <w:rsid w:val="00B60A3B"/>
    <w:rsid w:val="00B60A63"/>
    <w:rsid w:val="00B60ABF"/>
    <w:rsid w:val="00B60C16"/>
    <w:rsid w:val="00B60DB8"/>
    <w:rsid w:val="00B60EDE"/>
    <w:rsid w:val="00B60F2C"/>
    <w:rsid w:val="00B60F97"/>
    <w:rsid w:val="00B610C7"/>
    <w:rsid w:val="00B610C9"/>
    <w:rsid w:val="00B61264"/>
    <w:rsid w:val="00B612A2"/>
    <w:rsid w:val="00B61315"/>
    <w:rsid w:val="00B61332"/>
    <w:rsid w:val="00B61350"/>
    <w:rsid w:val="00B61380"/>
    <w:rsid w:val="00B613BC"/>
    <w:rsid w:val="00B6147A"/>
    <w:rsid w:val="00B615C7"/>
    <w:rsid w:val="00B6160A"/>
    <w:rsid w:val="00B6161D"/>
    <w:rsid w:val="00B61707"/>
    <w:rsid w:val="00B6178E"/>
    <w:rsid w:val="00B617C0"/>
    <w:rsid w:val="00B617CD"/>
    <w:rsid w:val="00B61821"/>
    <w:rsid w:val="00B61822"/>
    <w:rsid w:val="00B61AD5"/>
    <w:rsid w:val="00B61B2D"/>
    <w:rsid w:val="00B61C54"/>
    <w:rsid w:val="00B62276"/>
    <w:rsid w:val="00B622FA"/>
    <w:rsid w:val="00B625E8"/>
    <w:rsid w:val="00B625F1"/>
    <w:rsid w:val="00B625F3"/>
    <w:rsid w:val="00B627E4"/>
    <w:rsid w:val="00B627E5"/>
    <w:rsid w:val="00B62904"/>
    <w:rsid w:val="00B6294A"/>
    <w:rsid w:val="00B62A9B"/>
    <w:rsid w:val="00B62B48"/>
    <w:rsid w:val="00B62CD2"/>
    <w:rsid w:val="00B62CDD"/>
    <w:rsid w:val="00B62D60"/>
    <w:rsid w:val="00B62F2D"/>
    <w:rsid w:val="00B62F8C"/>
    <w:rsid w:val="00B62FA5"/>
    <w:rsid w:val="00B62FB8"/>
    <w:rsid w:val="00B6316C"/>
    <w:rsid w:val="00B63184"/>
    <w:rsid w:val="00B631ED"/>
    <w:rsid w:val="00B633E5"/>
    <w:rsid w:val="00B63477"/>
    <w:rsid w:val="00B6347F"/>
    <w:rsid w:val="00B634A1"/>
    <w:rsid w:val="00B63639"/>
    <w:rsid w:val="00B637E7"/>
    <w:rsid w:val="00B63A99"/>
    <w:rsid w:val="00B63ACD"/>
    <w:rsid w:val="00B63BB3"/>
    <w:rsid w:val="00B63D8C"/>
    <w:rsid w:val="00B63E50"/>
    <w:rsid w:val="00B640B9"/>
    <w:rsid w:val="00B6412E"/>
    <w:rsid w:val="00B6417A"/>
    <w:rsid w:val="00B642AE"/>
    <w:rsid w:val="00B6446D"/>
    <w:rsid w:val="00B646E4"/>
    <w:rsid w:val="00B6477F"/>
    <w:rsid w:val="00B648E4"/>
    <w:rsid w:val="00B64C00"/>
    <w:rsid w:val="00B64C22"/>
    <w:rsid w:val="00B64C2A"/>
    <w:rsid w:val="00B64E39"/>
    <w:rsid w:val="00B64E41"/>
    <w:rsid w:val="00B64FDE"/>
    <w:rsid w:val="00B650D0"/>
    <w:rsid w:val="00B6520D"/>
    <w:rsid w:val="00B652BF"/>
    <w:rsid w:val="00B653DD"/>
    <w:rsid w:val="00B6547A"/>
    <w:rsid w:val="00B65682"/>
    <w:rsid w:val="00B656FD"/>
    <w:rsid w:val="00B65778"/>
    <w:rsid w:val="00B65791"/>
    <w:rsid w:val="00B6581F"/>
    <w:rsid w:val="00B6589D"/>
    <w:rsid w:val="00B659F0"/>
    <w:rsid w:val="00B65AF1"/>
    <w:rsid w:val="00B65B7B"/>
    <w:rsid w:val="00B65D34"/>
    <w:rsid w:val="00B65D74"/>
    <w:rsid w:val="00B65D7D"/>
    <w:rsid w:val="00B66145"/>
    <w:rsid w:val="00B66183"/>
    <w:rsid w:val="00B66237"/>
    <w:rsid w:val="00B66258"/>
    <w:rsid w:val="00B662BE"/>
    <w:rsid w:val="00B6637A"/>
    <w:rsid w:val="00B664B9"/>
    <w:rsid w:val="00B6653D"/>
    <w:rsid w:val="00B6664E"/>
    <w:rsid w:val="00B666FC"/>
    <w:rsid w:val="00B66751"/>
    <w:rsid w:val="00B66812"/>
    <w:rsid w:val="00B66BCE"/>
    <w:rsid w:val="00B66D5A"/>
    <w:rsid w:val="00B66DB2"/>
    <w:rsid w:val="00B66FF4"/>
    <w:rsid w:val="00B6719B"/>
    <w:rsid w:val="00B67210"/>
    <w:rsid w:val="00B67211"/>
    <w:rsid w:val="00B67245"/>
    <w:rsid w:val="00B67276"/>
    <w:rsid w:val="00B67452"/>
    <w:rsid w:val="00B67635"/>
    <w:rsid w:val="00B678B5"/>
    <w:rsid w:val="00B6791E"/>
    <w:rsid w:val="00B67948"/>
    <w:rsid w:val="00B679BC"/>
    <w:rsid w:val="00B679CD"/>
    <w:rsid w:val="00B67C59"/>
    <w:rsid w:val="00B67D78"/>
    <w:rsid w:val="00B67E51"/>
    <w:rsid w:val="00B67FBB"/>
    <w:rsid w:val="00B67FD0"/>
    <w:rsid w:val="00B70039"/>
    <w:rsid w:val="00B70049"/>
    <w:rsid w:val="00B701C0"/>
    <w:rsid w:val="00B703F2"/>
    <w:rsid w:val="00B7045D"/>
    <w:rsid w:val="00B705E7"/>
    <w:rsid w:val="00B70625"/>
    <w:rsid w:val="00B706A5"/>
    <w:rsid w:val="00B706E6"/>
    <w:rsid w:val="00B70730"/>
    <w:rsid w:val="00B70742"/>
    <w:rsid w:val="00B707A4"/>
    <w:rsid w:val="00B708C8"/>
    <w:rsid w:val="00B70B60"/>
    <w:rsid w:val="00B7113E"/>
    <w:rsid w:val="00B712B1"/>
    <w:rsid w:val="00B712D8"/>
    <w:rsid w:val="00B713A5"/>
    <w:rsid w:val="00B71430"/>
    <w:rsid w:val="00B714CC"/>
    <w:rsid w:val="00B71564"/>
    <w:rsid w:val="00B715CB"/>
    <w:rsid w:val="00B7177D"/>
    <w:rsid w:val="00B71844"/>
    <w:rsid w:val="00B718C0"/>
    <w:rsid w:val="00B718D2"/>
    <w:rsid w:val="00B71957"/>
    <w:rsid w:val="00B71969"/>
    <w:rsid w:val="00B71A3D"/>
    <w:rsid w:val="00B71A61"/>
    <w:rsid w:val="00B71AC1"/>
    <w:rsid w:val="00B71D54"/>
    <w:rsid w:val="00B71DBA"/>
    <w:rsid w:val="00B71E22"/>
    <w:rsid w:val="00B7200E"/>
    <w:rsid w:val="00B72090"/>
    <w:rsid w:val="00B720A5"/>
    <w:rsid w:val="00B72123"/>
    <w:rsid w:val="00B72133"/>
    <w:rsid w:val="00B72254"/>
    <w:rsid w:val="00B722F6"/>
    <w:rsid w:val="00B72394"/>
    <w:rsid w:val="00B726FB"/>
    <w:rsid w:val="00B7281F"/>
    <w:rsid w:val="00B729B6"/>
    <w:rsid w:val="00B72B3F"/>
    <w:rsid w:val="00B72B68"/>
    <w:rsid w:val="00B72CBE"/>
    <w:rsid w:val="00B72D0E"/>
    <w:rsid w:val="00B730DC"/>
    <w:rsid w:val="00B730FA"/>
    <w:rsid w:val="00B732CB"/>
    <w:rsid w:val="00B73606"/>
    <w:rsid w:val="00B73690"/>
    <w:rsid w:val="00B7371E"/>
    <w:rsid w:val="00B737FF"/>
    <w:rsid w:val="00B73850"/>
    <w:rsid w:val="00B73AA8"/>
    <w:rsid w:val="00B73B6A"/>
    <w:rsid w:val="00B73C7C"/>
    <w:rsid w:val="00B73D64"/>
    <w:rsid w:val="00B73D7A"/>
    <w:rsid w:val="00B73E0C"/>
    <w:rsid w:val="00B73EB5"/>
    <w:rsid w:val="00B73F2C"/>
    <w:rsid w:val="00B74067"/>
    <w:rsid w:val="00B74120"/>
    <w:rsid w:val="00B742C3"/>
    <w:rsid w:val="00B74537"/>
    <w:rsid w:val="00B74647"/>
    <w:rsid w:val="00B74682"/>
    <w:rsid w:val="00B746F5"/>
    <w:rsid w:val="00B7472C"/>
    <w:rsid w:val="00B748E3"/>
    <w:rsid w:val="00B7493B"/>
    <w:rsid w:val="00B74964"/>
    <w:rsid w:val="00B749BF"/>
    <w:rsid w:val="00B74B46"/>
    <w:rsid w:val="00B74B82"/>
    <w:rsid w:val="00B74E11"/>
    <w:rsid w:val="00B74F84"/>
    <w:rsid w:val="00B74F86"/>
    <w:rsid w:val="00B753BE"/>
    <w:rsid w:val="00B75554"/>
    <w:rsid w:val="00B75587"/>
    <w:rsid w:val="00B755FE"/>
    <w:rsid w:val="00B7565B"/>
    <w:rsid w:val="00B7578E"/>
    <w:rsid w:val="00B757C4"/>
    <w:rsid w:val="00B7598D"/>
    <w:rsid w:val="00B75B4D"/>
    <w:rsid w:val="00B75B4E"/>
    <w:rsid w:val="00B75D38"/>
    <w:rsid w:val="00B75D9F"/>
    <w:rsid w:val="00B75E77"/>
    <w:rsid w:val="00B75F1A"/>
    <w:rsid w:val="00B75FE0"/>
    <w:rsid w:val="00B76000"/>
    <w:rsid w:val="00B7628C"/>
    <w:rsid w:val="00B76297"/>
    <w:rsid w:val="00B76327"/>
    <w:rsid w:val="00B763C4"/>
    <w:rsid w:val="00B76583"/>
    <w:rsid w:val="00B76618"/>
    <w:rsid w:val="00B76650"/>
    <w:rsid w:val="00B766DD"/>
    <w:rsid w:val="00B76973"/>
    <w:rsid w:val="00B769DC"/>
    <w:rsid w:val="00B76A28"/>
    <w:rsid w:val="00B76C7C"/>
    <w:rsid w:val="00B76D99"/>
    <w:rsid w:val="00B76FA2"/>
    <w:rsid w:val="00B7713F"/>
    <w:rsid w:val="00B771F6"/>
    <w:rsid w:val="00B77201"/>
    <w:rsid w:val="00B77279"/>
    <w:rsid w:val="00B77289"/>
    <w:rsid w:val="00B77334"/>
    <w:rsid w:val="00B773A5"/>
    <w:rsid w:val="00B77411"/>
    <w:rsid w:val="00B775B8"/>
    <w:rsid w:val="00B775E6"/>
    <w:rsid w:val="00B77799"/>
    <w:rsid w:val="00B77880"/>
    <w:rsid w:val="00B778AA"/>
    <w:rsid w:val="00B77EBF"/>
    <w:rsid w:val="00B77F38"/>
    <w:rsid w:val="00B8002C"/>
    <w:rsid w:val="00B8014E"/>
    <w:rsid w:val="00B8026B"/>
    <w:rsid w:val="00B80366"/>
    <w:rsid w:val="00B80387"/>
    <w:rsid w:val="00B803F0"/>
    <w:rsid w:val="00B804C0"/>
    <w:rsid w:val="00B80655"/>
    <w:rsid w:val="00B8065A"/>
    <w:rsid w:val="00B80727"/>
    <w:rsid w:val="00B8081C"/>
    <w:rsid w:val="00B8081E"/>
    <w:rsid w:val="00B80851"/>
    <w:rsid w:val="00B808E1"/>
    <w:rsid w:val="00B8091A"/>
    <w:rsid w:val="00B80A27"/>
    <w:rsid w:val="00B80BF4"/>
    <w:rsid w:val="00B80C51"/>
    <w:rsid w:val="00B80C77"/>
    <w:rsid w:val="00B80D20"/>
    <w:rsid w:val="00B80D54"/>
    <w:rsid w:val="00B80E4A"/>
    <w:rsid w:val="00B80FB9"/>
    <w:rsid w:val="00B80FDE"/>
    <w:rsid w:val="00B810B4"/>
    <w:rsid w:val="00B81290"/>
    <w:rsid w:val="00B812D2"/>
    <w:rsid w:val="00B812FA"/>
    <w:rsid w:val="00B81420"/>
    <w:rsid w:val="00B8159A"/>
    <w:rsid w:val="00B8159F"/>
    <w:rsid w:val="00B81686"/>
    <w:rsid w:val="00B816E7"/>
    <w:rsid w:val="00B8179D"/>
    <w:rsid w:val="00B817BC"/>
    <w:rsid w:val="00B81B42"/>
    <w:rsid w:val="00B81CEB"/>
    <w:rsid w:val="00B81F1A"/>
    <w:rsid w:val="00B81F25"/>
    <w:rsid w:val="00B82078"/>
    <w:rsid w:val="00B8215A"/>
    <w:rsid w:val="00B821CD"/>
    <w:rsid w:val="00B821F9"/>
    <w:rsid w:val="00B82272"/>
    <w:rsid w:val="00B82287"/>
    <w:rsid w:val="00B823F4"/>
    <w:rsid w:val="00B82412"/>
    <w:rsid w:val="00B827DC"/>
    <w:rsid w:val="00B82880"/>
    <w:rsid w:val="00B8290C"/>
    <w:rsid w:val="00B8290E"/>
    <w:rsid w:val="00B82914"/>
    <w:rsid w:val="00B8294A"/>
    <w:rsid w:val="00B82967"/>
    <w:rsid w:val="00B82A0E"/>
    <w:rsid w:val="00B82A4D"/>
    <w:rsid w:val="00B82AB7"/>
    <w:rsid w:val="00B82B44"/>
    <w:rsid w:val="00B82BA8"/>
    <w:rsid w:val="00B82BEF"/>
    <w:rsid w:val="00B82D4D"/>
    <w:rsid w:val="00B82E37"/>
    <w:rsid w:val="00B82E9C"/>
    <w:rsid w:val="00B82F04"/>
    <w:rsid w:val="00B82F40"/>
    <w:rsid w:val="00B82F5A"/>
    <w:rsid w:val="00B83036"/>
    <w:rsid w:val="00B83085"/>
    <w:rsid w:val="00B83091"/>
    <w:rsid w:val="00B83152"/>
    <w:rsid w:val="00B832F8"/>
    <w:rsid w:val="00B833B5"/>
    <w:rsid w:val="00B83473"/>
    <w:rsid w:val="00B834D7"/>
    <w:rsid w:val="00B83591"/>
    <w:rsid w:val="00B8361D"/>
    <w:rsid w:val="00B836FD"/>
    <w:rsid w:val="00B83ADD"/>
    <w:rsid w:val="00B83B64"/>
    <w:rsid w:val="00B83C34"/>
    <w:rsid w:val="00B83CC9"/>
    <w:rsid w:val="00B83E41"/>
    <w:rsid w:val="00B83E7D"/>
    <w:rsid w:val="00B8414F"/>
    <w:rsid w:val="00B84343"/>
    <w:rsid w:val="00B84613"/>
    <w:rsid w:val="00B84646"/>
    <w:rsid w:val="00B8472C"/>
    <w:rsid w:val="00B84764"/>
    <w:rsid w:val="00B847A7"/>
    <w:rsid w:val="00B848E4"/>
    <w:rsid w:val="00B849EF"/>
    <w:rsid w:val="00B84A32"/>
    <w:rsid w:val="00B84C95"/>
    <w:rsid w:val="00B84F2A"/>
    <w:rsid w:val="00B84FA8"/>
    <w:rsid w:val="00B8501E"/>
    <w:rsid w:val="00B851D6"/>
    <w:rsid w:val="00B853F7"/>
    <w:rsid w:val="00B854A5"/>
    <w:rsid w:val="00B855F9"/>
    <w:rsid w:val="00B85616"/>
    <w:rsid w:val="00B856BF"/>
    <w:rsid w:val="00B8582A"/>
    <w:rsid w:val="00B8583B"/>
    <w:rsid w:val="00B8593A"/>
    <w:rsid w:val="00B8594C"/>
    <w:rsid w:val="00B85AC2"/>
    <w:rsid w:val="00B85BF8"/>
    <w:rsid w:val="00B85CED"/>
    <w:rsid w:val="00B85E04"/>
    <w:rsid w:val="00B85F24"/>
    <w:rsid w:val="00B8610E"/>
    <w:rsid w:val="00B861A3"/>
    <w:rsid w:val="00B8622E"/>
    <w:rsid w:val="00B86275"/>
    <w:rsid w:val="00B863CE"/>
    <w:rsid w:val="00B86590"/>
    <w:rsid w:val="00B865A9"/>
    <w:rsid w:val="00B86601"/>
    <w:rsid w:val="00B8666D"/>
    <w:rsid w:val="00B86796"/>
    <w:rsid w:val="00B86A9C"/>
    <w:rsid w:val="00B86B2E"/>
    <w:rsid w:val="00B86C63"/>
    <w:rsid w:val="00B86D51"/>
    <w:rsid w:val="00B86D90"/>
    <w:rsid w:val="00B86E8F"/>
    <w:rsid w:val="00B86EF6"/>
    <w:rsid w:val="00B87035"/>
    <w:rsid w:val="00B870FD"/>
    <w:rsid w:val="00B871AC"/>
    <w:rsid w:val="00B87211"/>
    <w:rsid w:val="00B87215"/>
    <w:rsid w:val="00B87232"/>
    <w:rsid w:val="00B873C3"/>
    <w:rsid w:val="00B87774"/>
    <w:rsid w:val="00B8785F"/>
    <w:rsid w:val="00B878B4"/>
    <w:rsid w:val="00B87955"/>
    <w:rsid w:val="00B87A1A"/>
    <w:rsid w:val="00B87A35"/>
    <w:rsid w:val="00B87A4C"/>
    <w:rsid w:val="00B87B63"/>
    <w:rsid w:val="00B87EE5"/>
    <w:rsid w:val="00B87F61"/>
    <w:rsid w:val="00B87F71"/>
    <w:rsid w:val="00B9007B"/>
    <w:rsid w:val="00B9015E"/>
    <w:rsid w:val="00B901C0"/>
    <w:rsid w:val="00B905F3"/>
    <w:rsid w:val="00B9064F"/>
    <w:rsid w:val="00B906D6"/>
    <w:rsid w:val="00B906DE"/>
    <w:rsid w:val="00B907CB"/>
    <w:rsid w:val="00B90897"/>
    <w:rsid w:val="00B908D3"/>
    <w:rsid w:val="00B909DD"/>
    <w:rsid w:val="00B909DF"/>
    <w:rsid w:val="00B90A5C"/>
    <w:rsid w:val="00B90E73"/>
    <w:rsid w:val="00B90E75"/>
    <w:rsid w:val="00B90F37"/>
    <w:rsid w:val="00B9107C"/>
    <w:rsid w:val="00B910DC"/>
    <w:rsid w:val="00B91166"/>
    <w:rsid w:val="00B9117A"/>
    <w:rsid w:val="00B91286"/>
    <w:rsid w:val="00B91322"/>
    <w:rsid w:val="00B91349"/>
    <w:rsid w:val="00B91488"/>
    <w:rsid w:val="00B9152F"/>
    <w:rsid w:val="00B91730"/>
    <w:rsid w:val="00B917B2"/>
    <w:rsid w:val="00B91879"/>
    <w:rsid w:val="00B919E5"/>
    <w:rsid w:val="00B91AED"/>
    <w:rsid w:val="00B91B69"/>
    <w:rsid w:val="00B91D1B"/>
    <w:rsid w:val="00B91D75"/>
    <w:rsid w:val="00B91E25"/>
    <w:rsid w:val="00B92026"/>
    <w:rsid w:val="00B92048"/>
    <w:rsid w:val="00B920D2"/>
    <w:rsid w:val="00B92188"/>
    <w:rsid w:val="00B9225D"/>
    <w:rsid w:val="00B92362"/>
    <w:rsid w:val="00B92403"/>
    <w:rsid w:val="00B92443"/>
    <w:rsid w:val="00B924CE"/>
    <w:rsid w:val="00B925D2"/>
    <w:rsid w:val="00B929D1"/>
    <w:rsid w:val="00B92AE8"/>
    <w:rsid w:val="00B92B20"/>
    <w:rsid w:val="00B92C00"/>
    <w:rsid w:val="00B92F64"/>
    <w:rsid w:val="00B92F7D"/>
    <w:rsid w:val="00B92F7F"/>
    <w:rsid w:val="00B9301A"/>
    <w:rsid w:val="00B93089"/>
    <w:rsid w:val="00B9319D"/>
    <w:rsid w:val="00B931EF"/>
    <w:rsid w:val="00B9321D"/>
    <w:rsid w:val="00B93568"/>
    <w:rsid w:val="00B936D4"/>
    <w:rsid w:val="00B93730"/>
    <w:rsid w:val="00B9386C"/>
    <w:rsid w:val="00B939A9"/>
    <w:rsid w:val="00B93AC5"/>
    <w:rsid w:val="00B93C36"/>
    <w:rsid w:val="00B93C42"/>
    <w:rsid w:val="00B94151"/>
    <w:rsid w:val="00B942DA"/>
    <w:rsid w:val="00B9437C"/>
    <w:rsid w:val="00B9459D"/>
    <w:rsid w:val="00B94690"/>
    <w:rsid w:val="00B946D3"/>
    <w:rsid w:val="00B94773"/>
    <w:rsid w:val="00B94873"/>
    <w:rsid w:val="00B94909"/>
    <w:rsid w:val="00B94962"/>
    <w:rsid w:val="00B94A25"/>
    <w:rsid w:val="00B94ABD"/>
    <w:rsid w:val="00B94B47"/>
    <w:rsid w:val="00B94BF1"/>
    <w:rsid w:val="00B94C2F"/>
    <w:rsid w:val="00B94D25"/>
    <w:rsid w:val="00B94F51"/>
    <w:rsid w:val="00B94FAB"/>
    <w:rsid w:val="00B951EE"/>
    <w:rsid w:val="00B95230"/>
    <w:rsid w:val="00B95301"/>
    <w:rsid w:val="00B953E8"/>
    <w:rsid w:val="00B95576"/>
    <w:rsid w:val="00B958CA"/>
    <w:rsid w:val="00B95948"/>
    <w:rsid w:val="00B95987"/>
    <w:rsid w:val="00B959B6"/>
    <w:rsid w:val="00B95A50"/>
    <w:rsid w:val="00B95B02"/>
    <w:rsid w:val="00B95BF2"/>
    <w:rsid w:val="00B95C6A"/>
    <w:rsid w:val="00B95E85"/>
    <w:rsid w:val="00B961BE"/>
    <w:rsid w:val="00B961E0"/>
    <w:rsid w:val="00B961EF"/>
    <w:rsid w:val="00B963D4"/>
    <w:rsid w:val="00B96499"/>
    <w:rsid w:val="00B9662A"/>
    <w:rsid w:val="00B96690"/>
    <w:rsid w:val="00B96836"/>
    <w:rsid w:val="00B96939"/>
    <w:rsid w:val="00B96947"/>
    <w:rsid w:val="00B969B3"/>
    <w:rsid w:val="00B96B32"/>
    <w:rsid w:val="00B96CF8"/>
    <w:rsid w:val="00B96D78"/>
    <w:rsid w:val="00B96D8F"/>
    <w:rsid w:val="00B96DD6"/>
    <w:rsid w:val="00B96ED3"/>
    <w:rsid w:val="00B96EEC"/>
    <w:rsid w:val="00B96FEA"/>
    <w:rsid w:val="00B970D7"/>
    <w:rsid w:val="00B9721A"/>
    <w:rsid w:val="00B972A6"/>
    <w:rsid w:val="00B972BD"/>
    <w:rsid w:val="00B972EC"/>
    <w:rsid w:val="00B9744F"/>
    <w:rsid w:val="00B97730"/>
    <w:rsid w:val="00B9792E"/>
    <w:rsid w:val="00B979C6"/>
    <w:rsid w:val="00B97A1F"/>
    <w:rsid w:val="00B97B0A"/>
    <w:rsid w:val="00B97BF9"/>
    <w:rsid w:val="00B97C40"/>
    <w:rsid w:val="00B97C91"/>
    <w:rsid w:val="00B97E83"/>
    <w:rsid w:val="00B97FCA"/>
    <w:rsid w:val="00BA00CD"/>
    <w:rsid w:val="00BA0280"/>
    <w:rsid w:val="00BA0396"/>
    <w:rsid w:val="00BA0502"/>
    <w:rsid w:val="00BA0520"/>
    <w:rsid w:val="00BA06B8"/>
    <w:rsid w:val="00BA08C6"/>
    <w:rsid w:val="00BA08D3"/>
    <w:rsid w:val="00BA09DF"/>
    <w:rsid w:val="00BA0A4E"/>
    <w:rsid w:val="00BA0B2B"/>
    <w:rsid w:val="00BA0E93"/>
    <w:rsid w:val="00BA0FFE"/>
    <w:rsid w:val="00BA108E"/>
    <w:rsid w:val="00BA1159"/>
    <w:rsid w:val="00BA1199"/>
    <w:rsid w:val="00BA119B"/>
    <w:rsid w:val="00BA1206"/>
    <w:rsid w:val="00BA123B"/>
    <w:rsid w:val="00BA128A"/>
    <w:rsid w:val="00BA1493"/>
    <w:rsid w:val="00BA1510"/>
    <w:rsid w:val="00BA1564"/>
    <w:rsid w:val="00BA15EE"/>
    <w:rsid w:val="00BA1632"/>
    <w:rsid w:val="00BA165E"/>
    <w:rsid w:val="00BA16ED"/>
    <w:rsid w:val="00BA173F"/>
    <w:rsid w:val="00BA1855"/>
    <w:rsid w:val="00BA18BD"/>
    <w:rsid w:val="00BA1970"/>
    <w:rsid w:val="00BA1AEE"/>
    <w:rsid w:val="00BA1B62"/>
    <w:rsid w:val="00BA1C70"/>
    <w:rsid w:val="00BA1DCF"/>
    <w:rsid w:val="00BA20AE"/>
    <w:rsid w:val="00BA21DE"/>
    <w:rsid w:val="00BA22E6"/>
    <w:rsid w:val="00BA22EE"/>
    <w:rsid w:val="00BA2577"/>
    <w:rsid w:val="00BA2618"/>
    <w:rsid w:val="00BA2719"/>
    <w:rsid w:val="00BA2ADD"/>
    <w:rsid w:val="00BA2BC4"/>
    <w:rsid w:val="00BA2BE3"/>
    <w:rsid w:val="00BA2C81"/>
    <w:rsid w:val="00BA2F06"/>
    <w:rsid w:val="00BA2F54"/>
    <w:rsid w:val="00BA2FBE"/>
    <w:rsid w:val="00BA2FFB"/>
    <w:rsid w:val="00BA30B4"/>
    <w:rsid w:val="00BA30BD"/>
    <w:rsid w:val="00BA32F7"/>
    <w:rsid w:val="00BA330A"/>
    <w:rsid w:val="00BA3581"/>
    <w:rsid w:val="00BA35CA"/>
    <w:rsid w:val="00BA35FF"/>
    <w:rsid w:val="00BA3694"/>
    <w:rsid w:val="00BA3732"/>
    <w:rsid w:val="00BA3813"/>
    <w:rsid w:val="00BA3850"/>
    <w:rsid w:val="00BA38D1"/>
    <w:rsid w:val="00BA39A9"/>
    <w:rsid w:val="00BA3A43"/>
    <w:rsid w:val="00BA3AB0"/>
    <w:rsid w:val="00BA3B4C"/>
    <w:rsid w:val="00BA3BAC"/>
    <w:rsid w:val="00BA3C04"/>
    <w:rsid w:val="00BA3C5B"/>
    <w:rsid w:val="00BA3C87"/>
    <w:rsid w:val="00BA3DF2"/>
    <w:rsid w:val="00BA416E"/>
    <w:rsid w:val="00BA42CA"/>
    <w:rsid w:val="00BA4344"/>
    <w:rsid w:val="00BA4350"/>
    <w:rsid w:val="00BA4379"/>
    <w:rsid w:val="00BA4412"/>
    <w:rsid w:val="00BA447A"/>
    <w:rsid w:val="00BA44CC"/>
    <w:rsid w:val="00BA4572"/>
    <w:rsid w:val="00BA45D3"/>
    <w:rsid w:val="00BA468A"/>
    <w:rsid w:val="00BA46EA"/>
    <w:rsid w:val="00BA47CF"/>
    <w:rsid w:val="00BA4805"/>
    <w:rsid w:val="00BA4862"/>
    <w:rsid w:val="00BA492F"/>
    <w:rsid w:val="00BA496D"/>
    <w:rsid w:val="00BA4B87"/>
    <w:rsid w:val="00BA4D06"/>
    <w:rsid w:val="00BA4DA4"/>
    <w:rsid w:val="00BA4E23"/>
    <w:rsid w:val="00BA508E"/>
    <w:rsid w:val="00BA53A6"/>
    <w:rsid w:val="00BA53E0"/>
    <w:rsid w:val="00BA53E4"/>
    <w:rsid w:val="00BA540E"/>
    <w:rsid w:val="00BA56B1"/>
    <w:rsid w:val="00BA57C8"/>
    <w:rsid w:val="00BA58F8"/>
    <w:rsid w:val="00BA5970"/>
    <w:rsid w:val="00BA59DC"/>
    <w:rsid w:val="00BA5A99"/>
    <w:rsid w:val="00BA5AE7"/>
    <w:rsid w:val="00BA5BA7"/>
    <w:rsid w:val="00BA5BAC"/>
    <w:rsid w:val="00BA5BD2"/>
    <w:rsid w:val="00BA5D55"/>
    <w:rsid w:val="00BA5DCE"/>
    <w:rsid w:val="00BA5DFB"/>
    <w:rsid w:val="00BA5E79"/>
    <w:rsid w:val="00BA5F25"/>
    <w:rsid w:val="00BA5F6A"/>
    <w:rsid w:val="00BA5FCC"/>
    <w:rsid w:val="00BA6043"/>
    <w:rsid w:val="00BA6055"/>
    <w:rsid w:val="00BA6062"/>
    <w:rsid w:val="00BA6138"/>
    <w:rsid w:val="00BA65EB"/>
    <w:rsid w:val="00BA6764"/>
    <w:rsid w:val="00BA6888"/>
    <w:rsid w:val="00BA68A2"/>
    <w:rsid w:val="00BA6938"/>
    <w:rsid w:val="00BA6A10"/>
    <w:rsid w:val="00BA6D6A"/>
    <w:rsid w:val="00BA6E0C"/>
    <w:rsid w:val="00BA71B8"/>
    <w:rsid w:val="00BA71D6"/>
    <w:rsid w:val="00BA72C4"/>
    <w:rsid w:val="00BA7334"/>
    <w:rsid w:val="00BA75D6"/>
    <w:rsid w:val="00BA76C7"/>
    <w:rsid w:val="00BA7833"/>
    <w:rsid w:val="00BA790E"/>
    <w:rsid w:val="00BA79C7"/>
    <w:rsid w:val="00BA79D1"/>
    <w:rsid w:val="00BA79D5"/>
    <w:rsid w:val="00BA79EF"/>
    <w:rsid w:val="00BA79F5"/>
    <w:rsid w:val="00BA7B95"/>
    <w:rsid w:val="00BA7D4C"/>
    <w:rsid w:val="00BA7F87"/>
    <w:rsid w:val="00BB0095"/>
    <w:rsid w:val="00BB009B"/>
    <w:rsid w:val="00BB0105"/>
    <w:rsid w:val="00BB01DF"/>
    <w:rsid w:val="00BB0348"/>
    <w:rsid w:val="00BB034D"/>
    <w:rsid w:val="00BB056F"/>
    <w:rsid w:val="00BB05FF"/>
    <w:rsid w:val="00BB0703"/>
    <w:rsid w:val="00BB097B"/>
    <w:rsid w:val="00BB0A78"/>
    <w:rsid w:val="00BB0B79"/>
    <w:rsid w:val="00BB0BA4"/>
    <w:rsid w:val="00BB0C42"/>
    <w:rsid w:val="00BB0C54"/>
    <w:rsid w:val="00BB106D"/>
    <w:rsid w:val="00BB10A9"/>
    <w:rsid w:val="00BB10C1"/>
    <w:rsid w:val="00BB1261"/>
    <w:rsid w:val="00BB1263"/>
    <w:rsid w:val="00BB12D7"/>
    <w:rsid w:val="00BB1767"/>
    <w:rsid w:val="00BB1782"/>
    <w:rsid w:val="00BB178A"/>
    <w:rsid w:val="00BB18C3"/>
    <w:rsid w:val="00BB1961"/>
    <w:rsid w:val="00BB1AC3"/>
    <w:rsid w:val="00BB1ADF"/>
    <w:rsid w:val="00BB1F9F"/>
    <w:rsid w:val="00BB207B"/>
    <w:rsid w:val="00BB2208"/>
    <w:rsid w:val="00BB2245"/>
    <w:rsid w:val="00BB23B7"/>
    <w:rsid w:val="00BB23ED"/>
    <w:rsid w:val="00BB2431"/>
    <w:rsid w:val="00BB253D"/>
    <w:rsid w:val="00BB260E"/>
    <w:rsid w:val="00BB2646"/>
    <w:rsid w:val="00BB268D"/>
    <w:rsid w:val="00BB28CD"/>
    <w:rsid w:val="00BB297B"/>
    <w:rsid w:val="00BB29AE"/>
    <w:rsid w:val="00BB2B29"/>
    <w:rsid w:val="00BB2D11"/>
    <w:rsid w:val="00BB2D56"/>
    <w:rsid w:val="00BB2D8E"/>
    <w:rsid w:val="00BB2FB0"/>
    <w:rsid w:val="00BB30F7"/>
    <w:rsid w:val="00BB3120"/>
    <w:rsid w:val="00BB314A"/>
    <w:rsid w:val="00BB32BB"/>
    <w:rsid w:val="00BB3603"/>
    <w:rsid w:val="00BB3927"/>
    <w:rsid w:val="00BB3A19"/>
    <w:rsid w:val="00BB3B68"/>
    <w:rsid w:val="00BB3CAC"/>
    <w:rsid w:val="00BB41FE"/>
    <w:rsid w:val="00BB43C1"/>
    <w:rsid w:val="00BB449C"/>
    <w:rsid w:val="00BB4567"/>
    <w:rsid w:val="00BB45EC"/>
    <w:rsid w:val="00BB4780"/>
    <w:rsid w:val="00BB480B"/>
    <w:rsid w:val="00BB4BF1"/>
    <w:rsid w:val="00BB4EBE"/>
    <w:rsid w:val="00BB4FF0"/>
    <w:rsid w:val="00BB50B3"/>
    <w:rsid w:val="00BB5102"/>
    <w:rsid w:val="00BB523F"/>
    <w:rsid w:val="00BB524C"/>
    <w:rsid w:val="00BB539A"/>
    <w:rsid w:val="00BB55D4"/>
    <w:rsid w:val="00BB5607"/>
    <w:rsid w:val="00BB58DA"/>
    <w:rsid w:val="00BB59D8"/>
    <w:rsid w:val="00BB5BCD"/>
    <w:rsid w:val="00BB5D70"/>
    <w:rsid w:val="00BB5D71"/>
    <w:rsid w:val="00BB5D86"/>
    <w:rsid w:val="00BB5E37"/>
    <w:rsid w:val="00BB5E7B"/>
    <w:rsid w:val="00BB5E8E"/>
    <w:rsid w:val="00BB5E93"/>
    <w:rsid w:val="00BB6077"/>
    <w:rsid w:val="00BB6101"/>
    <w:rsid w:val="00BB62CE"/>
    <w:rsid w:val="00BB62D3"/>
    <w:rsid w:val="00BB6366"/>
    <w:rsid w:val="00BB68BD"/>
    <w:rsid w:val="00BB6949"/>
    <w:rsid w:val="00BB6AB8"/>
    <w:rsid w:val="00BB6ADF"/>
    <w:rsid w:val="00BB6BF9"/>
    <w:rsid w:val="00BB7025"/>
    <w:rsid w:val="00BB70C4"/>
    <w:rsid w:val="00BB71FA"/>
    <w:rsid w:val="00BB72E7"/>
    <w:rsid w:val="00BB743C"/>
    <w:rsid w:val="00BB748A"/>
    <w:rsid w:val="00BB753A"/>
    <w:rsid w:val="00BB7613"/>
    <w:rsid w:val="00BB767E"/>
    <w:rsid w:val="00BB7736"/>
    <w:rsid w:val="00BB7A33"/>
    <w:rsid w:val="00BB7AFE"/>
    <w:rsid w:val="00BB7C26"/>
    <w:rsid w:val="00BB7D8C"/>
    <w:rsid w:val="00BC0042"/>
    <w:rsid w:val="00BC0173"/>
    <w:rsid w:val="00BC021D"/>
    <w:rsid w:val="00BC025B"/>
    <w:rsid w:val="00BC0335"/>
    <w:rsid w:val="00BC06A8"/>
    <w:rsid w:val="00BC06C4"/>
    <w:rsid w:val="00BC0A9E"/>
    <w:rsid w:val="00BC0B06"/>
    <w:rsid w:val="00BC0C10"/>
    <w:rsid w:val="00BC0CAC"/>
    <w:rsid w:val="00BC0D9E"/>
    <w:rsid w:val="00BC0DBD"/>
    <w:rsid w:val="00BC0F0E"/>
    <w:rsid w:val="00BC0FC1"/>
    <w:rsid w:val="00BC100B"/>
    <w:rsid w:val="00BC1156"/>
    <w:rsid w:val="00BC1187"/>
    <w:rsid w:val="00BC13A9"/>
    <w:rsid w:val="00BC15B0"/>
    <w:rsid w:val="00BC1767"/>
    <w:rsid w:val="00BC1776"/>
    <w:rsid w:val="00BC1A18"/>
    <w:rsid w:val="00BC1A9D"/>
    <w:rsid w:val="00BC1B26"/>
    <w:rsid w:val="00BC1DC2"/>
    <w:rsid w:val="00BC1DF5"/>
    <w:rsid w:val="00BC1E98"/>
    <w:rsid w:val="00BC1FDC"/>
    <w:rsid w:val="00BC2036"/>
    <w:rsid w:val="00BC2079"/>
    <w:rsid w:val="00BC20A3"/>
    <w:rsid w:val="00BC2266"/>
    <w:rsid w:val="00BC2378"/>
    <w:rsid w:val="00BC24DD"/>
    <w:rsid w:val="00BC2539"/>
    <w:rsid w:val="00BC27F6"/>
    <w:rsid w:val="00BC2821"/>
    <w:rsid w:val="00BC2831"/>
    <w:rsid w:val="00BC2845"/>
    <w:rsid w:val="00BC2ABE"/>
    <w:rsid w:val="00BC2BA4"/>
    <w:rsid w:val="00BC2ECF"/>
    <w:rsid w:val="00BC3397"/>
    <w:rsid w:val="00BC3485"/>
    <w:rsid w:val="00BC3521"/>
    <w:rsid w:val="00BC3530"/>
    <w:rsid w:val="00BC3601"/>
    <w:rsid w:val="00BC36A4"/>
    <w:rsid w:val="00BC378A"/>
    <w:rsid w:val="00BC378B"/>
    <w:rsid w:val="00BC39C2"/>
    <w:rsid w:val="00BC39C4"/>
    <w:rsid w:val="00BC3CB3"/>
    <w:rsid w:val="00BC3DAC"/>
    <w:rsid w:val="00BC3E6E"/>
    <w:rsid w:val="00BC417B"/>
    <w:rsid w:val="00BC43A6"/>
    <w:rsid w:val="00BC4428"/>
    <w:rsid w:val="00BC44DE"/>
    <w:rsid w:val="00BC4558"/>
    <w:rsid w:val="00BC45E5"/>
    <w:rsid w:val="00BC45E7"/>
    <w:rsid w:val="00BC4692"/>
    <w:rsid w:val="00BC46E6"/>
    <w:rsid w:val="00BC475D"/>
    <w:rsid w:val="00BC476C"/>
    <w:rsid w:val="00BC4AF5"/>
    <w:rsid w:val="00BC4CAB"/>
    <w:rsid w:val="00BC4D27"/>
    <w:rsid w:val="00BC4E05"/>
    <w:rsid w:val="00BC4F97"/>
    <w:rsid w:val="00BC50F0"/>
    <w:rsid w:val="00BC5107"/>
    <w:rsid w:val="00BC5156"/>
    <w:rsid w:val="00BC520A"/>
    <w:rsid w:val="00BC528F"/>
    <w:rsid w:val="00BC53D5"/>
    <w:rsid w:val="00BC5409"/>
    <w:rsid w:val="00BC54F2"/>
    <w:rsid w:val="00BC56E5"/>
    <w:rsid w:val="00BC573D"/>
    <w:rsid w:val="00BC5770"/>
    <w:rsid w:val="00BC57E1"/>
    <w:rsid w:val="00BC597D"/>
    <w:rsid w:val="00BC5A5B"/>
    <w:rsid w:val="00BC5C86"/>
    <w:rsid w:val="00BC5DDE"/>
    <w:rsid w:val="00BC5E48"/>
    <w:rsid w:val="00BC5F92"/>
    <w:rsid w:val="00BC5FC0"/>
    <w:rsid w:val="00BC6303"/>
    <w:rsid w:val="00BC6306"/>
    <w:rsid w:val="00BC64AF"/>
    <w:rsid w:val="00BC6613"/>
    <w:rsid w:val="00BC6638"/>
    <w:rsid w:val="00BC670F"/>
    <w:rsid w:val="00BC6808"/>
    <w:rsid w:val="00BC686C"/>
    <w:rsid w:val="00BC692F"/>
    <w:rsid w:val="00BC69B8"/>
    <w:rsid w:val="00BC6AF0"/>
    <w:rsid w:val="00BC6BD1"/>
    <w:rsid w:val="00BC6C47"/>
    <w:rsid w:val="00BC6D0E"/>
    <w:rsid w:val="00BC6D64"/>
    <w:rsid w:val="00BC6E7E"/>
    <w:rsid w:val="00BC6F73"/>
    <w:rsid w:val="00BC6FA5"/>
    <w:rsid w:val="00BC7090"/>
    <w:rsid w:val="00BC716B"/>
    <w:rsid w:val="00BC720E"/>
    <w:rsid w:val="00BC723A"/>
    <w:rsid w:val="00BC7275"/>
    <w:rsid w:val="00BC790C"/>
    <w:rsid w:val="00BC79F7"/>
    <w:rsid w:val="00BC7A85"/>
    <w:rsid w:val="00BC7B2E"/>
    <w:rsid w:val="00BC7BA6"/>
    <w:rsid w:val="00BC7C30"/>
    <w:rsid w:val="00BC7CB2"/>
    <w:rsid w:val="00BC7CC6"/>
    <w:rsid w:val="00BC7DA1"/>
    <w:rsid w:val="00BC7DDC"/>
    <w:rsid w:val="00BC7DE2"/>
    <w:rsid w:val="00BC7FDF"/>
    <w:rsid w:val="00BD0242"/>
    <w:rsid w:val="00BD0310"/>
    <w:rsid w:val="00BD044C"/>
    <w:rsid w:val="00BD06A7"/>
    <w:rsid w:val="00BD077E"/>
    <w:rsid w:val="00BD0827"/>
    <w:rsid w:val="00BD0A58"/>
    <w:rsid w:val="00BD0A98"/>
    <w:rsid w:val="00BD0B7F"/>
    <w:rsid w:val="00BD0C6E"/>
    <w:rsid w:val="00BD0CE7"/>
    <w:rsid w:val="00BD0D55"/>
    <w:rsid w:val="00BD0ECD"/>
    <w:rsid w:val="00BD0F82"/>
    <w:rsid w:val="00BD1120"/>
    <w:rsid w:val="00BD1125"/>
    <w:rsid w:val="00BD11C7"/>
    <w:rsid w:val="00BD11FC"/>
    <w:rsid w:val="00BD14E1"/>
    <w:rsid w:val="00BD1592"/>
    <w:rsid w:val="00BD18B5"/>
    <w:rsid w:val="00BD1A44"/>
    <w:rsid w:val="00BD1BEA"/>
    <w:rsid w:val="00BD1C6E"/>
    <w:rsid w:val="00BD1CF5"/>
    <w:rsid w:val="00BD1D71"/>
    <w:rsid w:val="00BD1DB8"/>
    <w:rsid w:val="00BD1E78"/>
    <w:rsid w:val="00BD1FBD"/>
    <w:rsid w:val="00BD2320"/>
    <w:rsid w:val="00BD2464"/>
    <w:rsid w:val="00BD264C"/>
    <w:rsid w:val="00BD272C"/>
    <w:rsid w:val="00BD2779"/>
    <w:rsid w:val="00BD2941"/>
    <w:rsid w:val="00BD2B44"/>
    <w:rsid w:val="00BD2BE5"/>
    <w:rsid w:val="00BD2C11"/>
    <w:rsid w:val="00BD2C65"/>
    <w:rsid w:val="00BD2C76"/>
    <w:rsid w:val="00BD2D23"/>
    <w:rsid w:val="00BD2DD6"/>
    <w:rsid w:val="00BD2E58"/>
    <w:rsid w:val="00BD2E95"/>
    <w:rsid w:val="00BD3013"/>
    <w:rsid w:val="00BD32BD"/>
    <w:rsid w:val="00BD337D"/>
    <w:rsid w:val="00BD33CF"/>
    <w:rsid w:val="00BD355C"/>
    <w:rsid w:val="00BD38C7"/>
    <w:rsid w:val="00BD39A7"/>
    <w:rsid w:val="00BD3ABE"/>
    <w:rsid w:val="00BD3B30"/>
    <w:rsid w:val="00BD3C29"/>
    <w:rsid w:val="00BD3C78"/>
    <w:rsid w:val="00BD3D34"/>
    <w:rsid w:val="00BD3DB1"/>
    <w:rsid w:val="00BD3EED"/>
    <w:rsid w:val="00BD41EC"/>
    <w:rsid w:val="00BD420B"/>
    <w:rsid w:val="00BD426F"/>
    <w:rsid w:val="00BD4280"/>
    <w:rsid w:val="00BD42B5"/>
    <w:rsid w:val="00BD42F2"/>
    <w:rsid w:val="00BD4391"/>
    <w:rsid w:val="00BD457D"/>
    <w:rsid w:val="00BD465A"/>
    <w:rsid w:val="00BD47F6"/>
    <w:rsid w:val="00BD48BA"/>
    <w:rsid w:val="00BD48D9"/>
    <w:rsid w:val="00BD4BCF"/>
    <w:rsid w:val="00BD4BFC"/>
    <w:rsid w:val="00BD4C47"/>
    <w:rsid w:val="00BD4D94"/>
    <w:rsid w:val="00BD4EAC"/>
    <w:rsid w:val="00BD4FAB"/>
    <w:rsid w:val="00BD4FB7"/>
    <w:rsid w:val="00BD4FD4"/>
    <w:rsid w:val="00BD51DE"/>
    <w:rsid w:val="00BD5291"/>
    <w:rsid w:val="00BD52C3"/>
    <w:rsid w:val="00BD5579"/>
    <w:rsid w:val="00BD5599"/>
    <w:rsid w:val="00BD5657"/>
    <w:rsid w:val="00BD56CC"/>
    <w:rsid w:val="00BD571F"/>
    <w:rsid w:val="00BD5790"/>
    <w:rsid w:val="00BD57BE"/>
    <w:rsid w:val="00BD57E1"/>
    <w:rsid w:val="00BD59DD"/>
    <w:rsid w:val="00BD5D40"/>
    <w:rsid w:val="00BD5DE7"/>
    <w:rsid w:val="00BD5E32"/>
    <w:rsid w:val="00BD5E6B"/>
    <w:rsid w:val="00BD5FB8"/>
    <w:rsid w:val="00BD5FF9"/>
    <w:rsid w:val="00BD609E"/>
    <w:rsid w:val="00BD60A5"/>
    <w:rsid w:val="00BD60BE"/>
    <w:rsid w:val="00BD60DB"/>
    <w:rsid w:val="00BD60F1"/>
    <w:rsid w:val="00BD6113"/>
    <w:rsid w:val="00BD6179"/>
    <w:rsid w:val="00BD61E7"/>
    <w:rsid w:val="00BD6212"/>
    <w:rsid w:val="00BD6251"/>
    <w:rsid w:val="00BD64F0"/>
    <w:rsid w:val="00BD661B"/>
    <w:rsid w:val="00BD664F"/>
    <w:rsid w:val="00BD688C"/>
    <w:rsid w:val="00BD6A2D"/>
    <w:rsid w:val="00BD6BF9"/>
    <w:rsid w:val="00BD6CCA"/>
    <w:rsid w:val="00BD6DFD"/>
    <w:rsid w:val="00BD6E49"/>
    <w:rsid w:val="00BD6E8B"/>
    <w:rsid w:val="00BD6EDD"/>
    <w:rsid w:val="00BD6F09"/>
    <w:rsid w:val="00BD7158"/>
    <w:rsid w:val="00BD715C"/>
    <w:rsid w:val="00BD724A"/>
    <w:rsid w:val="00BD7272"/>
    <w:rsid w:val="00BD727C"/>
    <w:rsid w:val="00BD72F1"/>
    <w:rsid w:val="00BD730E"/>
    <w:rsid w:val="00BD7311"/>
    <w:rsid w:val="00BD7398"/>
    <w:rsid w:val="00BD73DF"/>
    <w:rsid w:val="00BD7427"/>
    <w:rsid w:val="00BD74AF"/>
    <w:rsid w:val="00BD761A"/>
    <w:rsid w:val="00BD77C0"/>
    <w:rsid w:val="00BD77FC"/>
    <w:rsid w:val="00BD7888"/>
    <w:rsid w:val="00BD7AE7"/>
    <w:rsid w:val="00BD7B28"/>
    <w:rsid w:val="00BD7C81"/>
    <w:rsid w:val="00BD7DBE"/>
    <w:rsid w:val="00BD7F2C"/>
    <w:rsid w:val="00BE038E"/>
    <w:rsid w:val="00BE081C"/>
    <w:rsid w:val="00BE0902"/>
    <w:rsid w:val="00BE0B59"/>
    <w:rsid w:val="00BE0B69"/>
    <w:rsid w:val="00BE0CA9"/>
    <w:rsid w:val="00BE0CF4"/>
    <w:rsid w:val="00BE0EB1"/>
    <w:rsid w:val="00BE0FA5"/>
    <w:rsid w:val="00BE14E1"/>
    <w:rsid w:val="00BE1591"/>
    <w:rsid w:val="00BE1803"/>
    <w:rsid w:val="00BE1878"/>
    <w:rsid w:val="00BE1B6E"/>
    <w:rsid w:val="00BE1BB4"/>
    <w:rsid w:val="00BE1BE2"/>
    <w:rsid w:val="00BE1C6D"/>
    <w:rsid w:val="00BE1C8C"/>
    <w:rsid w:val="00BE2070"/>
    <w:rsid w:val="00BE20AD"/>
    <w:rsid w:val="00BE21AD"/>
    <w:rsid w:val="00BE21D8"/>
    <w:rsid w:val="00BE2262"/>
    <w:rsid w:val="00BE22FA"/>
    <w:rsid w:val="00BE2315"/>
    <w:rsid w:val="00BE23C0"/>
    <w:rsid w:val="00BE2473"/>
    <w:rsid w:val="00BE24D1"/>
    <w:rsid w:val="00BE26A7"/>
    <w:rsid w:val="00BE2959"/>
    <w:rsid w:val="00BE2A0D"/>
    <w:rsid w:val="00BE2A71"/>
    <w:rsid w:val="00BE2AB5"/>
    <w:rsid w:val="00BE2B1C"/>
    <w:rsid w:val="00BE2C8B"/>
    <w:rsid w:val="00BE2D0F"/>
    <w:rsid w:val="00BE2D2A"/>
    <w:rsid w:val="00BE2EEF"/>
    <w:rsid w:val="00BE3063"/>
    <w:rsid w:val="00BE3068"/>
    <w:rsid w:val="00BE30C5"/>
    <w:rsid w:val="00BE34DB"/>
    <w:rsid w:val="00BE36AE"/>
    <w:rsid w:val="00BE3712"/>
    <w:rsid w:val="00BE3744"/>
    <w:rsid w:val="00BE3911"/>
    <w:rsid w:val="00BE3955"/>
    <w:rsid w:val="00BE39AC"/>
    <w:rsid w:val="00BE39CF"/>
    <w:rsid w:val="00BE3BDD"/>
    <w:rsid w:val="00BE3CFD"/>
    <w:rsid w:val="00BE3D79"/>
    <w:rsid w:val="00BE3E0F"/>
    <w:rsid w:val="00BE3FDE"/>
    <w:rsid w:val="00BE3FF6"/>
    <w:rsid w:val="00BE40E2"/>
    <w:rsid w:val="00BE4197"/>
    <w:rsid w:val="00BE4535"/>
    <w:rsid w:val="00BE4704"/>
    <w:rsid w:val="00BE475D"/>
    <w:rsid w:val="00BE49B6"/>
    <w:rsid w:val="00BE4B27"/>
    <w:rsid w:val="00BE4C24"/>
    <w:rsid w:val="00BE4C66"/>
    <w:rsid w:val="00BE4CB8"/>
    <w:rsid w:val="00BE4CC2"/>
    <w:rsid w:val="00BE4D17"/>
    <w:rsid w:val="00BE4DC6"/>
    <w:rsid w:val="00BE4F18"/>
    <w:rsid w:val="00BE4F23"/>
    <w:rsid w:val="00BE502F"/>
    <w:rsid w:val="00BE52B5"/>
    <w:rsid w:val="00BE52F3"/>
    <w:rsid w:val="00BE53D8"/>
    <w:rsid w:val="00BE5557"/>
    <w:rsid w:val="00BE566B"/>
    <w:rsid w:val="00BE56C3"/>
    <w:rsid w:val="00BE56CD"/>
    <w:rsid w:val="00BE5746"/>
    <w:rsid w:val="00BE58B7"/>
    <w:rsid w:val="00BE59DC"/>
    <w:rsid w:val="00BE5A93"/>
    <w:rsid w:val="00BE5D72"/>
    <w:rsid w:val="00BE5DE3"/>
    <w:rsid w:val="00BE5E78"/>
    <w:rsid w:val="00BE5ED0"/>
    <w:rsid w:val="00BE61D0"/>
    <w:rsid w:val="00BE62FC"/>
    <w:rsid w:val="00BE631B"/>
    <w:rsid w:val="00BE6661"/>
    <w:rsid w:val="00BE6692"/>
    <w:rsid w:val="00BE674C"/>
    <w:rsid w:val="00BE6820"/>
    <w:rsid w:val="00BE6841"/>
    <w:rsid w:val="00BE6962"/>
    <w:rsid w:val="00BE6977"/>
    <w:rsid w:val="00BE69E9"/>
    <w:rsid w:val="00BE6AB1"/>
    <w:rsid w:val="00BE6BC7"/>
    <w:rsid w:val="00BE6C31"/>
    <w:rsid w:val="00BE6CA7"/>
    <w:rsid w:val="00BE6EBE"/>
    <w:rsid w:val="00BE6EE6"/>
    <w:rsid w:val="00BE6FB0"/>
    <w:rsid w:val="00BE706E"/>
    <w:rsid w:val="00BE7086"/>
    <w:rsid w:val="00BE70B7"/>
    <w:rsid w:val="00BE72A4"/>
    <w:rsid w:val="00BE7421"/>
    <w:rsid w:val="00BE74DB"/>
    <w:rsid w:val="00BE75BF"/>
    <w:rsid w:val="00BE76B7"/>
    <w:rsid w:val="00BE76FA"/>
    <w:rsid w:val="00BE782B"/>
    <w:rsid w:val="00BE7977"/>
    <w:rsid w:val="00BE7BF8"/>
    <w:rsid w:val="00BE7CF2"/>
    <w:rsid w:val="00BE7D00"/>
    <w:rsid w:val="00BE7E75"/>
    <w:rsid w:val="00BE7ED8"/>
    <w:rsid w:val="00BE7F5F"/>
    <w:rsid w:val="00BE7FC1"/>
    <w:rsid w:val="00BE7FD3"/>
    <w:rsid w:val="00BF0182"/>
    <w:rsid w:val="00BF0274"/>
    <w:rsid w:val="00BF0450"/>
    <w:rsid w:val="00BF048C"/>
    <w:rsid w:val="00BF0616"/>
    <w:rsid w:val="00BF067A"/>
    <w:rsid w:val="00BF0723"/>
    <w:rsid w:val="00BF076D"/>
    <w:rsid w:val="00BF07F8"/>
    <w:rsid w:val="00BF0D57"/>
    <w:rsid w:val="00BF0D59"/>
    <w:rsid w:val="00BF0E61"/>
    <w:rsid w:val="00BF109E"/>
    <w:rsid w:val="00BF1120"/>
    <w:rsid w:val="00BF11F1"/>
    <w:rsid w:val="00BF125F"/>
    <w:rsid w:val="00BF135A"/>
    <w:rsid w:val="00BF1646"/>
    <w:rsid w:val="00BF16AC"/>
    <w:rsid w:val="00BF16B6"/>
    <w:rsid w:val="00BF172F"/>
    <w:rsid w:val="00BF17C9"/>
    <w:rsid w:val="00BF17E5"/>
    <w:rsid w:val="00BF1877"/>
    <w:rsid w:val="00BF1A04"/>
    <w:rsid w:val="00BF1A3B"/>
    <w:rsid w:val="00BF1ADE"/>
    <w:rsid w:val="00BF1AEB"/>
    <w:rsid w:val="00BF1C3F"/>
    <w:rsid w:val="00BF1D88"/>
    <w:rsid w:val="00BF1F32"/>
    <w:rsid w:val="00BF2106"/>
    <w:rsid w:val="00BF23DA"/>
    <w:rsid w:val="00BF246F"/>
    <w:rsid w:val="00BF2517"/>
    <w:rsid w:val="00BF28AB"/>
    <w:rsid w:val="00BF28F5"/>
    <w:rsid w:val="00BF2A44"/>
    <w:rsid w:val="00BF2AA3"/>
    <w:rsid w:val="00BF2AA6"/>
    <w:rsid w:val="00BF2B10"/>
    <w:rsid w:val="00BF2B8D"/>
    <w:rsid w:val="00BF2DBC"/>
    <w:rsid w:val="00BF2DC2"/>
    <w:rsid w:val="00BF2DE3"/>
    <w:rsid w:val="00BF2E22"/>
    <w:rsid w:val="00BF2FA5"/>
    <w:rsid w:val="00BF3129"/>
    <w:rsid w:val="00BF3197"/>
    <w:rsid w:val="00BF31A0"/>
    <w:rsid w:val="00BF31CD"/>
    <w:rsid w:val="00BF3298"/>
    <w:rsid w:val="00BF32A6"/>
    <w:rsid w:val="00BF32B8"/>
    <w:rsid w:val="00BF3483"/>
    <w:rsid w:val="00BF371C"/>
    <w:rsid w:val="00BF3860"/>
    <w:rsid w:val="00BF388A"/>
    <w:rsid w:val="00BF3909"/>
    <w:rsid w:val="00BF3DF0"/>
    <w:rsid w:val="00BF3E03"/>
    <w:rsid w:val="00BF3E97"/>
    <w:rsid w:val="00BF3F02"/>
    <w:rsid w:val="00BF3FE7"/>
    <w:rsid w:val="00BF40C8"/>
    <w:rsid w:val="00BF41BA"/>
    <w:rsid w:val="00BF43BE"/>
    <w:rsid w:val="00BF4484"/>
    <w:rsid w:val="00BF4524"/>
    <w:rsid w:val="00BF460B"/>
    <w:rsid w:val="00BF47A3"/>
    <w:rsid w:val="00BF480A"/>
    <w:rsid w:val="00BF4884"/>
    <w:rsid w:val="00BF4888"/>
    <w:rsid w:val="00BF49B5"/>
    <w:rsid w:val="00BF49E9"/>
    <w:rsid w:val="00BF4B9D"/>
    <w:rsid w:val="00BF4BBF"/>
    <w:rsid w:val="00BF4D5F"/>
    <w:rsid w:val="00BF4DD2"/>
    <w:rsid w:val="00BF4E8D"/>
    <w:rsid w:val="00BF4E96"/>
    <w:rsid w:val="00BF4EF6"/>
    <w:rsid w:val="00BF508D"/>
    <w:rsid w:val="00BF5163"/>
    <w:rsid w:val="00BF51BC"/>
    <w:rsid w:val="00BF546D"/>
    <w:rsid w:val="00BF5607"/>
    <w:rsid w:val="00BF569C"/>
    <w:rsid w:val="00BF56A3"/>
    <w:rsid w:val="00BF5773"/>
    <w:rsid w:val="00BF57F2"/>
    <w:rsid w:val="00BF5835"/>
    <w:rsid w:val="00BF595F"/>
    <w:rsid w:val="00BF59FB"/>
    <w:rsid w:val="00BF5C46"/>
    <w:rsid w:val="00BF5DAC"/>
    <w:rsid w:val="00BF5EB0"/>
    <w:rsid w:val="00BF5F37"/>
    <w:rsid w:val="00BF61A5"/>
    <w:rsid w:val="00BF62B8"/>
    <w:rsid w:val="00BF6307"/>
    <w:rsid w:val="00BF6340"/>
    <w:rsid w:val="00BF6342"/>
    <w:rsid w:val="00BF6371"/>
    <w:rsid w:val="00BF6420"/>
    <w:rsid w:val="00BF64D3"/>
    <w:rsid w:val="00BF6681"/>
    <w:rsid w:val="00BF6A73"/>
    <w:rsid w:val="00BF6A8B"/>
    <w:rsid w:val="00BF6CE5"/>
    <w:rsid w:val="00BF6CF6"/>
    <w:rsid w:val="00BF6E03"/>
    <w:rsid w:val="00BF71A6"/>
    <w:rsid w:val="00BF71FB"/>
    <w:rsid w:val="00BF7372"/>
    <w:rsid w:val="00BF74DE"/>
    <w:rsid w:val="00BF74EB"/>
    <w:rsid w:val="00BF7570"/>
    <w:rsid w:val="00BF7683"/>
    <w:rsid w:val="00BF7693"/>
    <w:rsid w:val="00BF778B"/>
    <w:rsid w:val="00BF7951"/>
    <w:rsid w:val="00BF7AB0"/>
    <w:rsid w:val="00BF7D65"/>
    <w:rsid w:val="00BF7DCC"/>
    <w:rsid w:val="00BF7F52"/>
    <w:rsid w:val="00BF7F60"/>
    <w:rsid w:val="00BF7FF0"/>
    <w:rsid w:val="00C0006B"/>
    <w:rsid w:val="00C000DA"/>
    <w:rsid w:val="00C001FD"/>
    <w:rsid w:val="00C003CB"/>
    <w:rsid w:val="00C003DA"/>
    <w:rsid w:val="00C003DC"/>
    <w:rsid w:val="00C0044F"/>
    <w:rsid w:val="00C00468"/>
    <w:rsid w:val="00C004CA"/>
    <w:rsid w:val="00C00965"/>
    <w:rsid w:val="00C00B3C"/>
    <w:rsid w:val="00C00BF9"/>
    <w:rsid w:val="00C00C7C"/>
    <w:rsid w:val="00C00C7D"/>
    <w:rsid w:val="00C00CD5"/>
    <w:rsid w:val="00C00CFC"/>
    <w:rsid w:val="00C00E11"/>
    <w:rsid w:val="00C00EAB"/>
    <w:rsid w:val="00C0107F"/>
    <w:rsid w:val="00C0109B"/>
    <w:rsid w:val="00C01105"/>
    <w:rsid w:val="00C0111F"/>
    <w:rsid w:val="00C011B5"/>
    <w:rsid w:val="00C018C8"/>
    <w:rsid w:val="00C01A66"/>
    <w:rsid w:val="00C01C82"/>
    <w:rsid w:val="00C01E07"/>
    <w:rsid w:val="00C01F21"/>
    <w:rsid w:val="00C020AF"/>
    <w:rsid w:val="00C021C3"/>
    <w:rsid w:val="00C02442"/>
    <w:rsid w:val="00C02779"/>
    <w:rsid w:val="00C02843"/>
    <w:rsid w:val="00C028A0"/>
    <w:rsid w:val="00C0294E"/>
    <w:rsid w:val="00C02D6B"/>
    <w:rsid w:val="00C0302E"/>
    <w:rsid w:val="00C03068"/>
    <w:rsid w:val="00C030D9"/>
    <w:rsid w:val="00C03246"/>
    <w:rsid w:val="00C03300"/>
    <w:rsid w:val="00C0330D"/>
    <w:rsid w:val="00C033BA"/>
    <w:rsid w:val="00C0344F"/>
    <w:rsid w:val="00C034E9"/>
    <w:rsid w:val="00C03625"/>
    <w:rsid w:val="00C03649"/>
    <w:rsid w:val="00C037BC"/>
    <w:rsid w:val="00C0392E"/>
    <w:rsid w:val="00C03991"/>
    <w:rsid w:val="00C03B46"/>
    <w:rsid w:val="00C03BEC"/>
    <w:rsid w:val="00C03DF7"/>
    <w:rsid w:val="00C03E32"/>
    <w:rsid w:val="00C03EFB"/>
    <w:rsid w:val="00C04114"/>
    <w:rsid w:val="00C04136"/>
    <w:rsid w:val="00C042A6"/>
    <w:rsid w:val="00C04333"/>
    <w:rsid w:val="00C04351"/>
    <w:rsid w:val="00C04458"/>
    <w:rsid w:val="00C04597"/>
    <w:rsid w:val="00C045E8"/>
    <w:rsid w:val="00C04673"/>
    <w:rsid w:val="00C047D0"/>
    <w:rsid w:val="00C047E4"/>
    <w:rsid w:val="00C04912"/>
    <w:rsid w:val="00C04974"/>
    <w:rsid w:val="00C049FC"/>
    <w:rsid w:val="00C04A7F"/>
    <w:rsid w:val="00C04D7A"/>
    <w:rsid w:val="00C04DD0"/>
    <w:rsid w:val="00C04E0B"/>
    <w:rsid w:val="00C04E85"/>
    <w:rsid w:val="00C04F0F"/>
    <w:rsid w:val="00C04FBD"/>
    <w:rsid w:val="00C050ED"/>
    <w:rsid w:val="00C0518E"/>
    <w:rsid w:val="00C05298"/>
    <w:rsid w:val="00C0536B"/>
    <w:rsid w:val="00C05477"/>
    <w:rsid w:val="00C05593"/>
    <w:rsid w:val="00C05633"/>
    <w:rsid w:val="00C05714"/>
    <w:rsid w:val="00C0577B"/>
    <w:rsid w:val="00C058A1"/>
    <w:rsid w:val="00C058B4"/>
    <w:rsid w:val="00C058B5"/>
    <w:rsid w:val="00C059D0"/>
    <w:rsid w:val="00C05A7D"/>
    <w:rsid w:val="00C05ABB"/>
    <w:rsid w:val="00C05D12"/>
    <w:rsid w:val="00C05E0B"/>
    <w:rsid w:val="00C05E39"/>
    <w:rsid w:val="00C05E7D"/>
    <w:rsid w:val="00C05FE8"/>
    <w:rsid w:val="00C061C6"/>
    <w:rsid w:val="00C06355"/>
    <w:rsid w:val="00C06453"/>
    <w:rsid w:val="00C06537"/>
    <w:rsid w:val="00C065AA"/>
    <w:rsid w:val="00C06831"/>
    <w:rsid w:val="00C0687E"/>
    <w:rsid w:val="00C068B9"/>
    <w:rsid w:val="00C06A8A"/>
    <w:rsid w:val="00C06B4A"/>
    <w:rsid w:val="00C06BF3"/>
    <w:rsid w:val="00C06C1F"/>
    <w:rsid w:val="00C06C94"/>
    <w:rsid w:val="00C06CB2"/>
    <w:rsid w:val="00C06F6D"/>
    <w:rsid w:val="00C0700D"/>
    <w:rsid w:val="00C07084"/>
    <w:rsid w:val="00C070AB"/>
    <w:rsid w:val="00C070E5"/>
    <w:rsid w:val="00C07164"/>
    <w:rsid w:val="00C071EB"/>
    <w:rsid w:val="00C07201"/>
    <w:rsid w:val="00C07381"/>
    <w:rsid w:val="00C074A6"/>
    <w:rsid w:val="00C074F6"/>
    <w:rsid w:val="00C07559"/>
    <w:rsid w:val="00C07783"/>
    <w:rsid w:val="00C0791E"/>
    <w:rsid w:val="00C07A8B"/>
    <w:rsid w:val="00C07BE5"/>
    <w:rsid w:val="00C07C8C"/>
    <w:rsid w:val="00C07D8F"/>
    <w:rsid w:val="00C07ED1"/>
    <w:rsid w:val="00C07EF4"/>
    <w:rsid w:val="00C10096"/>
    <w:rsid w:val="00C100D2"/>
    <w:rsid w:val="00C100FB"/>
    <w:rsid w:val="00C10288"/>
    <w:rsid w:val="00C102D1"/>
    <w:rsid w:val="00C10313"/>
    <w:rsid w:val="00C10361"/>
    <w:rsid w:val="00C103AA"/>
    <w:rsid w:val="00C103B5"/>
    <w:rsid w:val="00C1055A"/>
    <w:rsid w:val="00C1055E"/>
    <w:rsid w:val="00C10686"/>
    <w:rsid w:val="00C10701"/>
    <w:rsid w:val="00C1078B"/>
    <w:rsid w:val="00C10A89"/>
    <w:rsid w:val="00C10BB7"/>
    <w:rsid w:val="00C10C01"/>
    <w:rsid w:val="00C10CF8"/>
    <w:rsid w:val="00C10D57"/>
    <w:rsid w:val="00C10DD3"/>
    <w:rsid w:val="00C10E3F"/>
    <w:rsid w:val="00C10EA8"/>
    <w:rsid w:val="00C10FA9"/>
    <w:rsid w:val="00C11253"/>
    <w:rsid w:val="00C1133C"/>
    <w:rsid w:val="00C113DE"/>
    <w:rsid w:val="00C11565"/>
    <w:rsid w:val="00C115AB"/>
    <w:rsid w:val="00C11608"/>
    <w:rsid w:val="00C11612"/>
    <w:rsid w:val="00C11644"/>
    <w:rsid w:val="00C116FF"/>
    <w:rsid w:val="00C1175F"/>
    <w:rsid w:val="00C11762"/>
    <w:rsid w:val="00C1177F"/>
    <w:rsid w:val="00C117EE"/>
    <w:rsid w:val="00C11897"/>
    <w:rsid w:val="00C118E0"/>
    <w:rsid w:val="00C11B10"/>
    <w:rsid w:val="00C11B71"/>
    <w:rsid w:val="00C11B91"/>
    <w:rsid w:val="00C11C02"/>
    <w:rsid w:val="00C11F60"/>
    <w:rsid w:val="00C11F78"/>
    <w:rsid w:val="00C12049"/>
    <w:rsid w:val="00C1225E"/>
    <w:rsid w:val="00C12308"/>
    <w:rsid w:val="00C12398"/>
    <w:rsid w:val="00C12461"/>
    <w:rsid w:val="00C12749"/>
    <w:rsid w:val="00C1287E"/>
    <w:rsid w:val="00C1298A"/>
    <w:rsid w:val="00C12A31"/>
    <w:rsid w:val="00C12AB0"/>
    <w:rsid w:val="00C12DF5"/>
    <w:rsid w:val="00C12E68"/>
    <w:rsid w:val="00C1318C"/>
    <w:rsid w:val="00C131A6"/>
    <w:rsid w:val="00C13432"/>
    <w:rsid w:val="00C13447"/>
    <w:rsid w:val="00C13541"/>
    <w:rsid w:val="00C135BD"/>
    <w:rsid w:val="00C1371D"/>
    <w:rsid w:val="00C137D1"/>
    <w:rsid w:val="00C137F9"/>
    <w:rsid w:val="00C13B4C"/>
    <w:rsid w:val="00C13B77"/>
    <w:rsid w:val="00C13BC2"/>
    <w:rsid w:val="00C13E76"/>
    <w:rsid w:val="00C13F15"/>
    <w:rsid w:val="00C13F7B"/>
    <w:rsid w:val="00C13FEB"/>
    <w:rsid w:val="00C140E0"/>
    <w:rsid w:val="00C14107"/>
    <w:rsid w:val="00C141D9"/>
    <w:rsid w:val="00C1439E"/>
    <w:rsid w:val="00C14547"/>
    <w:rsid w:val="00C14690"/>
    <w:rsid w:val="00C146F7"/>
    <w:rsid w:val="00C14898"/>
    <w:rsid w:val="00C14A09"/>
    <w:rsid w:val="00C14CC5"/>
    <w:rsid w:val="00C14DFF"/>
    <w:rsid w:val="00C1507B"/>
    <w:rsid w:val="00C15083"/>
    <w:rsid w:val="00C151C9"/>
    <w:rsid w:val="00C15336"/>
    <w:rsid w:val="00C15485"/>
    <w:rsid w:val="00C15610"/>
    <w:rsid w:val="00C15686"/>
    <w:rsid w:val="00C15691"/>
    <w:rsid w:val="00C1570E"/>
    <w:rsid w:val="00C1572F"/>
    <w:rsid w:val="00C1585D"/>
    <w:rsid w:val="00C15898"/>
    <w:rsid w:val="00C1596C"/>
    <w:rsid w:val="00C15AE8"/>
    <w:rsid w:val="00C15B0A"/>
    <w:rsid w:val="00C15C4D"/>
    <w:rsid w:val="00C15C7B"/>
    <w:rsid w:val="00C15DCD"/>
    <w:rsid w:val="00C15FBB"/>
    <w:rsid w:val="00C16007"/>
    <w:rsid w:val="00C16178"/>
    <w:rsid w:val="00C161D2"/>
    <w:rsid w:val="00C1622A"/>
    <w:rsid w:val="00C163A9"/>
    <w:rsid w:val="00C163B8"/>
    <w:rsid w:val="00C16467"/>
    <w:rsid w:val="00C164FA"/>
    <w:rsid w:val="00C16575"/>
    <w:rsid w:val="00C165C8"/>
    <w:rsid w:val="00C165CF"/>
    <w:rsid w:val="00C165D5"/>
    <w:rsid w:val="00C165EE"/>
    <w:rsid w:val="00C166B6"/>
    <w:rsid w:val="00C16733"/>
    <w:rsid w:val="00C16977"/>
    <w:rsid w:val="00C16AA2"/>
    <w:rsid w:val="00C16B2B"/>
    <w:rsid w:val="00C16C43"/>
    <w:rsid w:val="00C16C86"/>
    <w:rsid w:val="00C16CAC"/>
    <w:rsid w:val="00C16D2E"/>
    <w:rsid w:val="00C16F65"/>
    <w:rsid w:val="00C16FB2"/>
    <w:rsid w:val="00C16FDC"/>
    <w:rsid w:val="00C1711B"/>
    <w:rsid w:val="00C1729F"/>
    <w:rsid w:val="00C17631"/>
    <w:rsid w:val="00C1764C"/>
    <w:rsid w:val="00C17768"/>
    <w:rsid w:val="00C1789D"/>
    <w:rsid w:val="00C179B0"/>
    <w:rsid w:val="00C17ADD"/>
    <w:rsid w:val="00C17DCE"/>
    <w:rsid w:val="00C17E14"/>
    <w:rsid w:val="00C17E8C"/>
    <w:rsid w:val="00C17EF8"/>
    <w:rsid w:val="00C17FBF"/>
    <w:rsid w:val="00C200DF"/>
    <w:rsid w:val="00C2015F"/>
    <w:rsid w:val="00C2025A"/>
    <w:rsid w:val="00C20342"/>
    <w:rsid w:val="00C20360"/>
    <w:rsid w:val="00C2047F"/>
    <w:rsid w:val="00C20704"/>
    <w:rsid w:val="00C207C2"/>
    <w:rsid w:val="00C209F5"/>
    <w:rsid w:val="00C20A15"/>
    <w:rsid w:val="00C20A1F"/>
    <w:rsid w:val="00C20A80"/>
    <w:rsid w:val="00C20BE3"/>
    <w:rsid w:val="00C20C8D"/>
    <w:rsid w:val="00C20F27"/>
    <w:rsid w:val="00C20F50"/>
    <w:rsid w:val="00C2117A"/>
    <w:rsid w:val="00C211FD"/>
    <w:rsid w:val="00C21230"/>
    <w:rsid w:val="00C21246"/>
    <w:rsid w:val="00C2133A"/>
    <w:rsid w:val="00C21591"/>
    <w:rsid w:val="00C2164E"/>
    <w:rsid w:val="00C216AA"/>
    <w:rsid w:val="00C21745"/>
    <w:rsid w:val="00C21924"/>
    <w:rsid w:val="00C2199E"/>
    <w:rsid w:val="00C219F0"/>
    <w:rsid w:val="00C21A8B"/>
    <w:rsid w:val="00C21ADF"/>
    <w:rsid w:val="00C21B37"/>
    <w:rsid w:val="00C21BCD"/>
    <w:rsid w:val="00C21D2C"/>
    <w:rsid w:val="00C22044"/>
    <w:rsid w:val="00C220C6"/>
    <w:rsid w:val="00C2232F"/>
    <w:rsid w:val="00C226F7"/>
    <w:rsid w:val="00C2283C"/>
    <w:rsid w:val="00C22852"/>
    <w:rsid w:val="00C22B0C"/>
    <w:rsid w:val="00C22B12"/>
    <w:rsid w:val="00C22B38"/>
    <w:rsid w:val="00C22BB0"/>
    <w:rsid w:val="00C22BD2"/>
    <w:rsid w:val="00C22C84"/>
    <w:rsid w:val="00C22C86"/>
    <w:rsid w:val="00C22E81"/>
    <w:rsid w:val="00C22E88"/>
    <w:rsid w:val="00C22EA8"/>
    <w:rsid w:val="00C22F05"/>
    <w:rsid w:val="00C22FB1"/>
    <w:rsid w:val="00C232AF"/>
    <w:rsid w:val="00C23610"/>
    <w:rsid w:val="00C2368E"/>
    <w:rsid w:val="00C236CB"/>
    <w:rsid w:val="00C23726"/>
    <w:rsid w:val="00C23839"/>
    <w:rsid w:val="00C238D8"/>
    <w:rsid w:val="00C2390D"/>
    <w:rsid w:val="00C239A9"/>
    <w:rsid w:val="00C23AE7"/>
    <w:rsid w:val="00C23B57"/>
    <w:rsid w:val="00C23C0F"/>
    <w:rsid w:val="00C23C67"/>
    <w:rsid w:val="00C23D73"/>
    <w:rsid w:val="00C2406B"/>
    <w:rsid w:val="00C2409C"/>
    <w:rsid w:val="00C240CD"/>
    <w:rsid w:val="00C241BF"/>
    <w:rsid w:val="00C241C2"/>
    <w:rsid w:val="00C2421C"/>
    <w:rsid w:val="00C24230"/>
    <w:rsid w:val="00C24651"/>
    <w:rsid w:val="00C246A2"/>
    <w:rsid w:val="00C247FC"/>
    <w:rsid w:val="00C24903"/>
    <w:rsid w:val="00C249D3"/>
    <w:rsid w:val="00C24B02"/>
    <w:rsid w:val="00C24B82"/>
    <w:rsid w:val="00C24DE6"/>
    <w:rsid w:val="00C24E62"/>
    <w:rsid w:val="00C24E6E"/>
    <w:rsid w:val="00C24F5B"/>
    <w:rsid w:val="00C24F7D"/>
    <w:rsid w:val="00C25013"/>
    <w:rsid w:val="00C250D4"/>
    <w:rsid w:val="00C251E1"/>
    <w:rsid w:val="00C2551A"/>
    <w:rsid w:val="00C255BA"/>
    <w:rsid w:val="00C255D5"/>
    <w:rsid w:val="00C2578C"/>
    <w:rsid w:val="00C25808"/>
    <w:rsid w:val="00C2580E"/>
    <w:rsid w:val="00C2590A"/>
    <w:rsid w:val="00C25939"/>
    <w:rsid w:val="00C2595C"/>
    <w:rsid w:val="00C259E5"/>
    <w:rsid w:val="00C25CEE"/>
    <w:rsid w:val="00C25E5B"/>
    <w:rsid w:val="00C25EBC"/>
    <w:rsid w:val="00C25F0E"/>
    <w:rsid w:val="00C262BF"/>
    <w:rsid w:val="00C26340"/>
    <w:rsid w:val="00C263BD"/>
    <w:rsid w:val="00C263C5"/>
    <w:rsid w:val="00C26631"/>
    <w:rsid w:val="00C26826"/>
    <w:rsid w:val="00C2688F"/>
    <w:rsid w:val="00C26936"/>
    <w:rsid w:val="00C26985"/>
    <w:rsid w:val="00C26A7C"/>
    <w:rsid w:val="00C26EA3"/>
    <w:rsid w:val="00C26EDE"/>
    <w:rsid w:val="00C26FE6"/>
    <w:rsid w:val="00C2708A"/>
    <w:rsid w:val="00C27105"/>
    <w:rsid w:val="00C27322"/>
    <w:rsid w:val="00C273C1"/>
    <w:rsid w:val="00C274C9"/>
    <w:rsid w:val="00C27537"/>
    <w:rsid w:val="00C27563"/>
    <w:rsid w:val="00C276A1"/>
    <w:rsid w:val="00C27835"/>
    <w:rsid w:val="00C27862"/>
    <w:rsid w:val="00C27872"/>
    <w:rsid w:val="00C278E7"/>
    <w:rsid w:val="00C27B34"/>
    <w:rsid w:val="00C27B68"/>
    <w:rsid w:val="00C27CA8"/>
    <w:rsid w:val="00C27CDC"/>
    <w:rsid w:val="00C27DAD"/>
    <w:rsid w:val="00C27DF2"/>
    <w:rsid w:val="00C27DFF"/>
    <w:rsid w:val="00C27E1F"/>
    <w:rsid w:val="00C3009E"/>
    <w:rsid w:val="00C300F7"/>
    <w:rsid w:val="00C300FF"/>
    <w:rsid w:val="00C30143"/>
    <w:rsid w:val="00C30261"/>
    <w:rsid w:val="00C3037E"/>
    <w:rsid w:val="00C3038D"/>
    <w:rsid w:val="00C30418"/>
    <w:rsid w:val="00C30552"/>
    <w:rsid w:val="00C30901"/>
    <w:rsid w:val="00C309D9"/>
    <w:rsid w:val="00C309FA"/>
    <w:rsid w:val="00C30A06"/>
    <w:rsid w:val="00C30A63"/>
    <w:rsid w:val="00C30B8D"/>
    <w:rsid w:val="00C30C70"/>
    <w:rsid w:val="00C30F81"/>
    <w:rsid w:val="00C30FB1"/>
    <w:rsid w:val="00C3109E"/>
    <w:rsid w:val="00C31220"/>
    <w:rsid w:val="00C31243"/>
    <w:rsid w:val="00C31427"/>
    <w:rsid w:val="00C3174B"/>
    <w:rsid w:val="00C317D9"/>
    <w:rsid w:val="00C31A0A"/>
    <w:rsid w:val="00C31F72"/>
    <w:rsid w:val="00C31FD4"/>
    <w:rsid w:val="00C320BB"/>
    <w:rsid w:val="00C32118"/>
    <w:rsid w:val="00C32201"/>
    <w:rsid w:val="00C32254"/>
    <w:rsid w:val="00C3268C"/>
    <w:rsid w:val="00C32775"/>
    <w:rsid w:val="00C327D9"/>
    <w:rsid w:val="00C32814"/>
    <w:rsid w:val="00C32856"/>
    <w:rsid w:val="00C3287A"/>
    <w:rsid w:val="00C329BB"/>
    <w:rsid w:val="00C32B2D"/>
    <w:rsid w:val="00C32BBE"/>
    <w:rsid w:val="00C32CA4"/>
    <w:rsid w:val="00C32DB5"/>
    <w:rsid w:val="00C32EA1"/>
    <w:rsid w:val="00C32ED2"/>
    <w:rsid w:val="00C32EF7"/>
    <w:rsid w:val="00C330EF"/>
    <w:rsid w:val="00C33255"/>
    <w:rsid w:val="00C332A9"/>
    <w:rsid w:val="00C33332"/>
    <w:rsid w:val="00C333DE"/>
    <w:rsid w:val="00C3340F"/>
    <w:rsid w:val="00C335BA"/>
    <w:rsid w:val="00C335EF"/>
    <w:rsid w:val="00C3360E"/>
    <w:rsid w:val="00C33610"/>
    <w:rsid w:val="00C33636"/>
    <w:rsid w:val="00C33650"/>
    <w:rsid w:val="00C337B4"/>
    <w:rsid w:val="00C337BA"/>
    <w:rsid w:val="00C3380A"/>
    <w:rsid w:val="00C33A98"/>
    <w:rsid w:val="00C33A9A"/>
    <w:rsid w:val="00C33B49"/>
    <w:rsid w:val="00C33B71"/>
    <w:rsid w:val="00C33BB7"/>
    <w:rsid w:val="00C33C1F"/>
    <w:rsid w:val="00C33C82"/>
    <w:rsid w:val="00C33D6E"/>
    <w:rsid w:val="00C33DC7"/>
    <w:rsid w:val="00C34025"/>
    <w:rsid w:val="00C34047"/>
    <w:rsid w:val="00C340D3"/>
    <w:rsid w:val="00C3420D"/>
    <w:rsid w:val="00C342F7"/>
    <w:rsid w:val="00C344EF"/>
    <w:rsid w:val="00C34875"/>
    <w:rsid w:val="00C34B12"/>
    <w:rsid w:val="00C34B9C"/>
    <w:rsid w:val="00C34BAF"/>
    <w:rsid w:val="00C34BFA"/>
    <w:rsid w:val="00C34DBF"/>
    <w:rsid w:val="00C34E3F"/>
    <w:rsid w:val="00C34E57"/>
    <w:rsid w:val="00C35137"/>
    <w:rsid w:val="00C351E2"/>
    <w:rsid w:val="00C352E9"/>
    <w:rsid w:val="00C35325"/>
    <w:rsid w:val="00C35432"/>
    <w:rsid w:val="00C3547E"/>
    <w:rsid w:val="00C35497"/>
    <w:rsid w:val="00C3550F"/>
    <w:rsid w:val="00C355B3"/>
    <w:rsid w:val="00C355C0"/>
    <w:rsid w:val="00C355D0"/>
    <w:rsid w:val="00C3561B"/>
    <w:rsid w:val="00C3569F"/>
    <w:rsid w:val="00C357B4"/>
    <w:rsid w:val="00C35815"/>
    <w:rsid w:val="00C35827"/>
    <w:rsid w:val="00C35A9E"/>
    <w:rsid w:val="00C35CC2"/>
    <w:rsid w:val="00C35CDD"/>
    <w:rsid w:val="00C35CF1"/>
    <w:rsid w:val="00C35CF7"/>
    <w:rsid w:val="00C35D51"/>
    <w:rsid w:val="00C35D9B"/>
    <w:rsid w:val="00C35ED0"/>
    <w:rsid w:val="00C35ED2"/>
    <w:rsid w:val="00C35F12"/>
    <w:rsid w:val="00C35F9E"/>
    <w:rsid w:val="00C35FD0"/>
    <w:rsid w:val="00C361EA"/>
    <w:rsid w:val="00C36499"/>
    <w:rsid w:val="00C3655E"/>
    <w:rsid w:val="00C36786"/>
    <w:rsid w:val="00C36910"/>
    <w:rsid w:val="00C3695B"/>
    <w:rsid w:val="00C36A35"/>
    <w:rsid w:val="00C36ACA"/>
    <w:rsid w:val="00C36D1A"/>
    <w:rsid w:val="00C36D2F"/>
    <w:rsid w:val="00C36DD5"/>
    <w:rsid w:val="00C36E7E"/>
    <w:rsid w:val="00C36EB7"/>
    <w:rsid w:val="00C36F0A"/>
    <w:rsid w:val="00C36F17"/>
    <w:rsid w:val="00C37038"/>
    <w:rsid w:val="00C37102"/>
    <w:rsid w:val="00C37160"/>
    <w:rsid w:val="00C3723C"/>
    <w:rsid w:val="00C372A6"/>
    <w:rsid w:val="00C37384"/>
    <w:rsid w:val="00C37572"/>
    <w:rsid w:val="00C375DF"/>
    <w:rsid w:val="00C3765F"/>
    <w:rsid w:val="00C376A9"/>
    <w:rsid w:val="00C378B0"/>
    <w:rsid w:val="00C37A02"/>
    <w:rsid w:val="00C37A81"/>
    <w:rsid w:val="00C37AF9"/>
    <w:rsid w:val="00C37D0C"/>
    <w:rsid w:val="00C37D18"/>
    <w:rsid w:val="00C37E14"/>
    <w:rsid w:val="00C37EA7"/>
    <w:rsid w:val="00C37EFE"/>
    <w:rsid w:val="00C40051"/>
    <w:rsid w:val="00C40103"/>
    <w:rsid w:val="00C4010A"/>
    <w:rsid w:val="00C401A5"/>
    <w:rsid w:val="00C40380"/>
    <w:rsid w:val="00C40478"/>
    <w:rsid w:val="00C4048A"/>
    <w:rsid w:val="00C40699"/>
    <w:rsid w:val="00C40707"/>
    <w:rsid w:val="00C40773"/>
    <w:rsid w:val="00C407B3"/>
    <w:rsid w:val="00C40B20"/>
    <w:rsid w:val="00C40C63"/>
    <w:rsid w:val="00C40D83"/>
    <w:rsid w:val="00C40E1F"/>
    <w:rsid w:val="00C40E5A"/>
    <w:rsid w:val="00C41327"/>
    <w:rsid w:val="00C41340"/>
    <w:rsid w:val="00C4136E"/>
    <w:rsid w:val="00C41490"/>
    <w:rsid w:val="00C41511"/>
    <w:rsid w:val="00C4152D"/>
    <w:rsid w:val="00C416A3"/>
    <w:rsid w:val="00C417A4"/>
    <w:rsid w:val="00C417D9"/>
    <w:rsid w:val="00C417FE"/>
    <w:rsid w:val="00C4184F"/>
    <w:rsid w:val="00C41A3B"/>
    <w:rsid w:val="00C41BEA"/>
    <w:rsid w:val="00C41CEC"/>
    <w:rsid w:val="00C41DAE"/>
    <w:rsid w:val="00C41F25"/>
    <w:rsid w:val="00C420FE"/>
    <w:rsid w:val="00C42233"/>
    <w:rsid w:val="00C4226C"/>
    <w:rsid w:val="00C42429"/>
    <w:rsid w:val="00C424B6"/>
    <w:rsid w:val="00C424C4"/>
    <w:rsid w:val="00C429D9"/>
    <w:rsid w:val="00C42AAC"/>
    <w:rsid w:val="00C42B4E"/>
    <w:rsid w:val="00C42B81"/>
    <w:rsid w:val="00C42BA2"/>
    <w:rsid w:val="00C42BC8"/>
    <w:rsid w:val="00C42BE6"/>
    <w:rsid w:val="00C42C59"/>
    <w:rsid w:val="00C42C5B"/>
    <w:rsid w:val="00C42C8C"/>
    <w:rsid w:val="00C42DD4"/>
    <w:rsid w:val="00C42E01"/>
    <w:rsid w:val="00C42F24"/>
    <w:rsid w:val="00C4312D"/>
    <w:rsid w:val="00C43137"/>
    <w:rsid w:val="00C4314D"/>
    <w:rsid w:val="00C43388"/>
    <w:rsid w:val="00C43393"/>
    <w:rsid w:val="00C433C4"/>
    <w:rsid w:val="00C433D6"/>
    <w:rsid w:val="00C433EE"/>
    <w:rsid w:val="00C43598"/>
    <w:rsid w:val="00C435E4"/>
    <w:rsid w:val="00C436F9"/>
    <w:rsid w:val="00C436FC"/>
    <w:rsid w:val="00C43703"/>
    <w:rsid w:val="00C43AC1"/>
    <w:rsid w:val="00C43B39"/>
    <w:rsid w:val="00C43BCF"/>
    <w:rsid w:val="00C43BD8"/>
    <w:rsid w:val="00C43D3E"/>
    <w:rsid w:val="00C43E15"/>
    <w:rsid w:val="00C43FD0"/>
    <w:rsid w:val="00C44127"/>
    <w:rsid w:val="00C44362"/>
    <w:rsid w:val="00C44380"/>
    <w:rsid w:val="00C4442F"/>
    <w:rsid w:val="00C44452"/>
    <w:rsid w:val="00C445CB"/>
    <w:rsid w:val="00C4461C"/>
    <w:rsid w:val="00C4468A"/>
    <w:rsid w:val="00C44893"/>
    <w:rsid w:val="00C44945"/>
    <w:rsid w:val="00C44A5E"/>
    <w:rsid w:val="00C44B07"/>
    <w:rsid w:val="00C44B83"/>
    <w:rsid w:val="00C44BDA"/>
    <w:rsid w:val="00C44CD0"/>
    <w:rsid w:val="00C44E99"/>
    <w:rsid w:val="00C44ECB"/>
    <w:rsid w:val="00C44F89"/>
    <w:rsid w:val="00C44FC4"/>
    <w:rsid w:val="00C45098"/>
    <w:rsid w:val="00C4511B"/>
    <w:rsid w:val="00C45177"/>
    <w:rsid w:val="00C4522F"/>
    <w:rsid w:val="00C452E4"/>
    <w:rsid w:val="00C45388"/>
    <w:rsid w:val="00C453E1"/>
    <w:rsid w:val="00C454E9"/>
    <w:rsid w:val="00C454EE"/>
    <w:rsid w:val="00C454EF"/>
    <w:rsid w:val="00C45565"/>
    <w:rsid w:val="00C455A7"/>
    <w:rsid w:val="00C4563E"/>
    <w:rsid w:val="00C45694"/>
    <w:rsid w:val="00C4582E"/>
    <w:rsid w:val="00C45877"/>
    <w:rsid w:val="00C459C9"/>
    <w:rsid w:val="00C459E3"/>
    <w:rsid w:val="00C45A67"/>
    <w:rsid w:val="00C45B15"/>
    <w:rsid w:val="00C45B8F"/>
    <w:rsid w:val="00C45C82"/>
    <w:rsid w:val="00C45EF4"/>
    <w:rsid w:val="00C45FB2"/>
    <w:rsid w:val="00C46137"/>
    <w:rsid w:val="00C46248"/>
    <w:rsid w:val="00C462E7"/>
    <w:rsid w:val="00C463C2"/>
    <w:rsid w:val="00C4649E"/>
    <w:rsid w:val="00C464B9"/>
    <w:rsid w:val="00C4663A"/>
    <w:rsid w:val="00C466E9"/>
    <w:rsid w:val="00C46932"/>
    <w:rsid w:val="00C46981"/>
    <w:rsid w:val="00C46A06"/>
    <w:rsid w:val="00C46A8F"/>
    <w:rsid w:val="00C46B37"/>
    <w:rsid w:val="00C46C4A"/>
    <w:rsid w:val="00C46C5D"/>
    <w:rsid w:val="00C46DA1"/>
    <w:rsid w:val="00C46F75"/>
    <w:rsid w:val="00C47091"/>
    <w:rsid w:val="00C47100"/>
    <w:rsid w:val="00C471AD"/>
    <w:rsid w:val="00C47253"/>
    <w:rsid w:val="00C473EB"/>
    <w:rsid w:val="00C4766C"/>
    <w:rsid w:val="00C476BD"/>
    <w:rsid w:val="00C47731"/>
    <w:rsid w:val="00C47A52"/>
    <w:rsid w:val="00C47A8A"/>
    <w:rsid w:val="00C47B34"/>
    <w:rsid w:val="00C47C1D"/>
    <w:rsid w:val="00C47D59"/>
    <w:rsid w:val="00C47EB2"/>
    <w:rsid w:val="00C47F47"/>
    <w:rsid w:val="00C47F4B"/>
    <w:rsid w:val="00C47FD5"/>
    <w:rsid w:val="00C50181"/>
    <w:rsid w:val="00C501DB"/>
    <w:rsid w:val="00C50237"/>
    <w:rsid w:val="00C50281"/>
    <w:rsid w:val="00C5036B"/>
    <w:rsid w:val="00C503B7"/>
    <w:rsid w:val="00C5045E"/>
    <w:rsid w:val="00C5046B"/>
    <w:rsid w:val="00C504A7"/>
    <w:rsid w:val="00C504AC"/>
    <w:rsid w:val="00C508EE"/>
    <w:rsid w:val="00C50A04"/>
    <w:rsid w:val="00C50B67"/>
    <w:rsid w:val="00C50CBF"/>
    <w:rsid w:val="00C50DA0"/>
    <w:rsid w:val="00C50EED"/>
    <w:rsid w:val="00C50FFE"/>
    <w:rsid w:val="00C511A9"/>
    <w:rsid w:val="00C511BA"/>
    <w:rsid w:val="00C51202"/>
    <w:rsid w:val="00C513F1"/>
    <w:rsid w:val="00C514F6"/>
    <w:rsid w:val="00C51516"/>
    <w:rsid w:val="00C51672"/>
    <w:rsid w:val="00C516A5"/>
    <w:rsid w:val="00C519A0"/>
    <w:rsid w:val="00C51A98"/>
    <w:rsid w:val="00C51B03"/>
    <w:rsid w:val="00C51B16"/>
    <w:rsid w:val="00C51CEC"/>
    <w:rsid w:val="00C51E17"/>
    <w:rsid w:val="00C51E83"/>
    <w:rsid w:val="00C51EF5"/>
    <w:rsid w:val="00C52039"/>
    <w:rsid w:val="00C52056"/>
    <w:rsid w:val="00C5217D"/>
    <w:rsid w:val="00C5230E"/>
    <w:rsid w:val="00C5232F"/>
    <w:rsid w:val="00C5234C"/>
    <w:rsid w:val="00C5234F"/>
    <w:rsid w:val="00C52466"/>
    <w:rsid w:val="00C5247E"/>
    <w:rsid w:val="00C524B2"/>
    <w:rsid w:val="00C52537"/>
    <w:rsid w:val="00C5283D"/>
    <w:rsid w:val="00C52878"/>
    <w:rsid w:val="00C5291C"/>
    <w:rsid w:val="00C529E3"/>
    <w:rsid w:val="00C52A51"/>
    <w:rsid w:val="00C52B9A"/>
    <w:rsid w:val="00C52CE9"/>
    <w:rsid w:val="00C52E6B"/>
    <w:rsid w:val="00C52E9E"/>
    <w:rsid w:val="00C52F0D"/>
    <w:rsid w:val="00C52FED"/>
    <w:rsid w:val="00C531B6"/>
    <w:rsid w:val="00C5323A"/>
    <w:rsid w:val="00C53285"/>
    <w:rsid w:val="00C534A9"/>
    <w:rsid w:val="00C535A4"/>
    <w:rsid w:val="00C5369C"/>
    <w:rsid w:val="00C53A47"/>
    <w:rsid w:val="00C53A6D"/>
    <w:rsid w:val="00C53D10"/>
    <w:rsid w:val="00C53D54"/>
    <w:rsid w:val="00C53DF0"/>
    <w:rsid w:val="00C540CD"/>
    <w:rsid w:val="00C541C7"/>
    <w:rsid w:val="00C5421D"/>
    <w:rsid w:val="00C54280"/>
    <w:rsid w:val="00C5468D"/>
    <w:rsid w:val="00C546F3"/>
    <w:rsid w:val="00C547D4"/>
    <w:rsid w:val="00C548DB"/>
    <w:rsid w:val="00C54996"/>
    <w:rsid w:val="00C54B64"/>
    <w:rsid w:val="00C54BF3"/>
    <w:rsid w:val="00C54C7A"/>
    <w:rsid w:val="00C54C91"/>
    <w:rsid w:val="00C54D94"/>
    <w:rsid w:val="00C54F0E"/>
    <w:rsid w:val="00C553A1"/>
    <w:rsid w:val="00C55461"/>
    <w:rsid w:val="00C554C8"/>
    <w:rsid w:val="00C5551D"/>
    <w:rsid w:val="00C55769"/>
    <w:rsid w:val="00C55772"/>
    <w:rsid w:val="00C55878"/>
    <w:rsid w:val="00C55BCA"/>
    <w:rsid w:val="00C55CCF"/>
    <w:rsid w:val="00C55D65"/>
    <w:rsid w:val="00C55EA0"/>
    <w:rsid w:val="00C55EAE"/>
    <w:rsid w:val="00C55EB0"/>
    <w:rsid w:val="00C55ECC"/>
    <w:rsid w:val="00C55F17"/>
    <w:rsid w:val="00C560C7"/>
    <w:rsid w:val="00C562AC"/>
    <w:rsid w:val="00C563BC"/>
    <w:rsid w:val="00C564C1"/>
    <w:rsid w:val="00C564FB"/>
    <w:rsid w:val="00C56591"/>
    <w:rsid w:val="00C56609"/>
    <w:rsid w:val="00C56858"/>
    <w:rsid w:val="00C568EF"/>
    <w:rsid w:val="00C56941"/>
    <w:rsid w:val="00C569C1"/>
    <w:rsid w:val="00C56AD9"/>
    <w:rsid w:val="00C56C28"/>
    <w:rsid w:val="00C56D15"/>
    <w:rsid w:val="00C56D8C"/>
    <w:rsid w:val="00C56EC6"/>
    <w:rsid w:val="00C56FBF"/>
    <w:rsid w:val="00C57037"/>
    <w:rsid w:val="00C57042"/>
    <w:rsid w:val="00C57168"/>
    <w:rsid w:val="00C571CD"/>
    <w:rsid w:val="00C571CE"/>
    <w:rsid w:val="00C57737"/>
    <w:rsid w:val="00C57BB9"/>
    <w:rsid w:val="00C57D82"/>
    <w:rsid w:val="00C60187"/>
    <w:rsid w:val="00C6033E"/>
    <w:rsid w:val="00C6035A"/>
    <w:rsid w:val="00C6038F"/>
    <w:rsid w:val="00C60772"/>
    <w:rsid w:val="00C607A7"/>
    <w:rsid w:val="00C609D2"/>
    <w:rsid w:val="00C60A93"/>
    <w:rsid w:val="00C60AA2"/>
    <w:rsid w:val="00C60AD4"/>
    <w:rsid w:val="00C60B2B"/>
    <w:rsid w:val="00C60C5A"/>
    <w:rsid w:val="00C60CC2"/>
    <w:rsid w:val="00C60DE2"/>
    <w:rsid w:val="00C60DFA"/>
    <w:rsid w:val="00C60EE3"/>
    <w:rsid w:val="00C60FC3"/>
    <w:rsid w:val="00C610E8"/>
    <w:rsid w:val="00C611F4"/>
    <w:rsid w:val="00C61279"/>
    <w:rsid w:val="00C613D2"/>
    <w:rsid w:val="00C613FF"/>
    <w:rsid w:val="00C61513"/>
    <w:rsid w:val="00C616C6"/>
    <w:rsid w:val="00C6175F"/>
    <w:rsid w:val="00C61863"/>
    <w:rsid w:val="00C61903"/>
    <w:rsid w:val="00C61A6C"/>
    <w:rsid w:val="00C61ABF"/>
    <w:rsid w:val="00C61AD5"/>
    <w:rsid w:val="00C61BB9"/>
    <w:rsid w:val="00C61BE8"/>
    <w:rsid w:val="00C61C07"/>
    <w:rsid w:val="00C61C37"/>
    <w:rsid w:val="00C61EF2"/>
    <w:rsid w:val="00C61F60"/>
    <w:rsid w:val="00C6208A"/>
    <w:rsid w:val="00C6209C"/>
    <w:rsid w:val="00C62110"/>
    <w:rsid w:val="00C62161"/>
    <w:rsid w:val="00C62252"/>
    <w:rsid w:val="00C62436"/>
    <w:rsid w:val="00C62442"/>
    <w:rsid w:val="00C625B7"/>
    <w:rsid w:val="00C627C0"/>
    <w:rsid w:val="00C6286A"/>
    <w:rsid w:val="00C62883"/>
    <w:rsid w:val="00C628D4"/>
    <w:rsid w:val="00C6291F"/>
    <w:rsid w:val="00C62A1C"/>
    <w:rsid w:val="00C62AA3"/>
    <w:rsid w:val="00C62AD9"/>
    <w:rsid w:val="00C62B2F"/>
    <w:rsid w:val="00C62CBF"/>
    <w:rsid w:val="00C62DA4"/>
    <w:rsid w:val="00C6312B"/>
    <w:rsid w:val="00C6313C"/>
    <w:rsid w:val="00C63221"/>
    <w:rsid w:val="00C6331B"/>
    <w:rsid w:val="00C6334F"/>
    <w:rsid w:val="00C633BB"/>
    <w:rsid w:val="00C63544"/>
    <w:rsid w:val="00C63558"/>
    <w:rsid w:val="00C635AE"/>
    <w:rsid w:val="00C63615"/>
    <w:rsid w:val="00C63707"/>
    <w:rsid w:val="00C63864"/>
    <w:rsid w:val="00C6399E"/>
    <w:rsid w:val="00C63A20"/>
    <w:rsid w:val="00C63C01"/>
    <w:rsid w:val="00C63C7B"/>
    <w:rsid w:val="00C64002"/>
    <w:rsid w:val="00C64009"/>
    <w:rsid w:val="00C64350"/>
    <w:rsid w:val="00C6449E"/>
    <w:rsid w:val="00C644C0"/>
    <w:rsid w:val="00C647D4"/>
    <w:rsid w:val="00C64872"/>
    <w:rsid w:val="00C6494B"/>
    <w:rsid w:val="00C64958"/>
    <w:rsid w:val="00C64988"/>
    <w:rsid w:val="00C64AF9"/>
    <w:rsid w:val="00C64B21"/>
    <w:rsid w:val="00C64BC7"/>
    <w:rsid w:val="00C64C8B"/>
    <w:rsid w:val="00C64CDF"/>
    <w:rsid w:val="00C64ECE"/>
    <w:rsid w:val="00C64F1E"/>
    <w:rsid w:val="00C6514B"/>
    <w:rsid w:val="00C6516B"/>
    <w:rsid w:val="00C651FB"/>
    <w:rsid w:val="00C6527D"/>
    <w:rsid w:val="00C65311"/>
    <w:rsid w:val="00C65332"/>
    <w:rsid w:val="00C653F0"/>
    <w:rsid w:val="00C6540A"/>
    <w:rsid w:val="00C654D4"/>
    <w:rsid w:val="00C654DA"/>
    <w:rsid w:val="00C6555B"/>
    <w:rsid w:val="00C65755"/>
    <w:rsid w:val="00C65935"/>
    <w:rsid w:val="00C65A23"/>
    <w:rsid w:val="00C65D1B"/>
    <w:rsid w:val="00C65EA2"/>
    <w:rsid w:val="00C65FDE"/>
    <w:rsid w:val="00C660F0"/>
    <w:rsid w:val="00C66240"/>
    <w:rsid w:val="00C6654B"/>
    <w:rsid w:val="00C66589"/>
    <w:rsid w:val="00C6681A"/>
    <w:rsid w:val="00C66842"/>
    <w:rsid w:val="00C66905"/>
    <w:rsid w:val="00C6699B"/>
    <w:rsid w:val="00C66C39"/>
    <w:rsid w:val="00C66C71"/>
    <w:rsid w:val="00C66E58"/>
    <w:rsid w:val="00C66E6C"/>
    <w:rsid w:val="00C66E8C"/>
    <w:rsid w:val="00C66FCB"/>
    <w:rsid w:val="00C67093"/>
    <w:rsid w:val="00C671C6"/>
    <w:rsid w:val="00C671FB"/>
    <w:rsid w:val="00C67313"/>
    <w:rsid w:val="00C67317"/>
    <w:rsid w:val="00C67388"/>
    <w:rsid w:val="00C673CE"/>
    <w:rsid w:val="00C6762A"/>
    <w:rsid w:val="00C676DE"/>
    <w:rsid w:val="00C6772C"/>
    <w:rsid w:val="00C6773F"/>
    <w:rsid w:val="00C67836"/>
    <w:rsid w:val="00C679BA"/>
    <w:rsid w:val="00C67A9D"/>
    <w:rsid w:val="00C67B3E"/>
    <w:rsid w:val="00C67BA8"/>
    <w:rsid w:val="00C67C44"/>
    <w:rsid w:val="00C67C79"/>
    <w:rsid w:val="00C67E01"/>
    <w:rsid w:val="00C67E4F"/>
    <w:rsid w:val="00C67F31"/>
    <w:rsid w:val="00C70040"/>
    <w:rsid w:val="00C702C6"/>
    <w:rsid w:val="00C702D1"/>
    <w:rsid w:val="00C70359"/>
    <w:rsid w:val="00C70445"/>
    <w:rsid w:val="00C704E6"/>
    <w:rsid w:val="00C7059B"/>
    <w:rsid w:val="00C7096C"/>
    <w:rsid w:val="00C70976"/>
    <w:rsid w:val="00C709AA"/>
    <w:rsid w:val="00C70A01"/>
    <w:rsid w:val="00C70A09"/>
    <w:rsid w:val="00C70A0E"/>
    <w:rsid w:val="00C70AB8"/>
    <w:rsid w:val="00C70C54"/>
    <w:rsid w:val="00C70D67"/>
    <w:rsid w:val="00C70D6E"/>
    <w:rsid w:val="00C70DC1"/>
    <w:rsid w:val="00C70DC3"/>
    <w:rsid w:val="00C70F8A"/>
    <w:rsid w:val="00C70FFB"/>
    <w:rsid w:val="00C711AD"/>
    <w:rsid w:val="00C711D0"/>
    <w:rsid w:val="00C71672"/>
    <w:rsid w:val="00C716D6"/>
    <w:rsid w:val="00C7176D"/>
    <w:rsid w:val="00C71864"/>
    <w:rsid w:val="00C7188A"/>
    <w:rsid w:val="00C71991"/>
    <w:rsid w:val="00C71C65"/>
    <w:rsid w:val="00C71DD7"/>
    <w:rsid w:val="00C71F5D"/>
    <w:rsid w:val="00C71FC5"/>
    <w:rsid w:val="00C720F2"/>
    <w:rsid w:val="00C7220E"/>
    <w:rsid w:val="00C724D9"/>
    <w:rsid w:val="00C725A7"/>
    <w:rsid w:val="00C726CC"/>
    <w:rsid w:val="00C72758"/>
    <w:rsid w:val="00C727A1"/>
    <w:rsid w:val="00C7281A"/>
    <w:rsid w:val="00C72905"/>
    <w:rsid w:val="00C72A85"/>
    <w:rsid w:val="00C72B1C"/>
    <w:rsid w:val="00C72B54"/>
    <w:rsid w:val="00C72B63"/>
    <w:rsid w:val="00C72BA3"/>
    <w:rsid w:val="00C72C21"/>
    <w:rsid w:val="00C72CA7"/>
    <w:rsid w:val="00C72CC2"/>
    <w:rsid w:val="00C72D6A"/>
    <w:rsid w:val="00C730F1"/>
    <w:rsid w:val="00C7322E"/>
    <w:rsid w:val="00C7336F"/>
    <w:rsid w:val="00C73531"/>
    <w:rsid w:val="00C7358B"/>
    <w:rsid w:val="00C73594"/>
    <w:rsid w:val="00C73616"/>
    <w:rsid w:val="00C7385A"/>
    <w:rsid w:val="00C7393F"/>
    <w:rsid w:val="00C739A5"/>
    <w:rsid w:val="00C73A4B"/>
    <w:rsid w:val="00C73B2C"/>
    <w:rsid w:val="00C73CBC"/>
    <w:rsid w:val="00C73D36"/>
    <w:rsid w:val="00C73D8B"/>
    <w:rsid w:val="00C73F19"/>
    <w:rsid w:val="00C73F4B"/>
    <w:rsid w:val="00C74018"/>
    <w:rsid w:val="00C740D7"/>
    <w:rsid w:val="00C74232"/>
    <w:rsid w:val="00C7445F"/>
    <w:rsid w:val="00C7446B"/>
    <w:rsid w:val="00C7450E"/>
    <w:rsid w:val="00C7456B"/>
    <w:rsid w:val="00C745DC"/>
    <w:rsid w:val="00C74675"/>
    <w:rsid w:val="00C74740"/>
    <w:rsid w:val="00C74758"/>
    <w:rsid w:val="00C7490F"/>
    <w:rsid w:val="00C74981"/>
    <w:rsid w:val="00C74A35"/>
    <w:rsid w:val="00C74B07"/>
    <w:rsid w:val="00C74B84"/>
    <w:rsid w:val="00C74BF9"/>
    <w:rsid w:val="00C74C1D"/>
    <w:rsid w:val="00C74E05"/>
    <w:rsid w:val="00C7510A"/>
    <w:rsid w:val="00C751F4"/>
    <w:rsid w:val="00C7523A"/>
    <w:rsid w:val="00C7529A"/>
    <w:rsid w:val="00C752BE"/>
    <w:rsid w:val="00C7532F"/>
    <w:rsid w:val="00C753F7"/>
    <w:rsid w:val="00C75503"/>
    <w:rsid w:val="00C7557D"/>
    <w:rsid w:val="00C755C7"/>
    <w:rsid w:val="00C75699"/>
    <w:rsid w:val="00C75816"/>
    <w:rsid w:val="00C759CC"/>
    <w:rsid w:val="00C75A4D"/>
    <w:rsid w:val="00C75B37"/>
    <w:rsid w:val="00C75BBE"/>
    <w:rsid w:val="00C75BF8"/>
    <w:rsid w:val="00C75DDE"/>
    <w:rsid w:val="00C75E6F"/>
    <w:rsid w:val="00C760B3"/>
    <w:rsid w:val="00C760FD"/>
    <w:rsid w:val="00C76106"/>
    <w:rsid w:val="00C761F0"/>
    <w:rsid w:val="00C762AF"/>
    <w:rsid w:val="00C7638E"/>
    <w:rsid w:val="00C76458"/>
    <w:rsid w:val="00C7650D"/>
    <w:rsid w:val="00C76612"/>
    <w:rsid w:val="00C76692"/>
    <w:rsid w:val="00C766A3"/>
    <w:rsid w:val="00C76738"/>
    <w:rsid w:val="00C76775"/>
    <w:rsid w:val="00C7680A"/>
    <w:rsid w:val="00C76845"/>
    <w:rsid w:val="00C768FD"/>
    <w:rsid w:val="00C76AA7"/>
    <w:rsid w:val="00C76DDF"/>
    <w:rsid w:val="00C76E36"/>
    <w:rsid w:val="00C76EAB"/>
    <w:rsid w:val="00C76FB8"/>
    <w:rsid w:val="00C77100"/>
    <w:rsid w:val="00C77246"/>
    <w:rsid w:val="00C77338"/>
    <w:rsid w:val="00C776C2"/>
    <w:rsid w:val="00C776D1"/>
    <w:rsid w:val="00C777F1"/>
    <w:rsid w:val="00C77874"/>
    <w:rsid w:val="00C77A6F"/>
    <w:rsid w:val="00C77ADD"/>
    <w:rsid w:val="00C77D2A"/>
    <w:rsid w:val="00C77D60"/>
    <w:rsid w:val="00C77DBA"/>
    <w:rsid w:val="00C77FE8"/>
    <w:rsid w:val="00C77FF1"/>
    <w:rsid w:val="00C80004"/>
    <w:rsid w:val="00C800B8"/>
    <w:rsid w:val="00C801E1"/>
    <w:rsid w:val="00C8026F"/>
    <w:rsid w:val="00C802EC"/>
    <w:rsid w:val="00C802ED"/>
    <w:rsid w:val="00C8033F"/>
    <w:rsid w:val="00C805D2"/>
    <w:rsid w:val="00C8071D"/>
    <w:rsid w:val="00C807FF"/>
    <w:rsid w:val="00C80827"/>
    <w:rsid w:val="00C808DF"/>
    <w:rsid w:val="00C80BCB"/>
    <w:rsid w:val="00C80BDE"/>
    <w:rsid w:val="00C80C79"/>
    <w:rsid w:val="00C80C85"/>
    <w:rsid w:val="00C80EEF"/>
    <w:rsid w:val="00C80F73"/>
    <w:rsid w:val="00C81169"/>
    <w:rsid w:val="00C814AE"/>
    <w:rsid w:val="00C81557"/>
    <w:rsid w:val="00C816EF"/>
    <w:rsid w:val="00C8170E"/>
    <w:rsid w:val="00C8184D"/>
    <w:rsid w:val="00C819A8"/>
    <w:rsid w:val="00C81BFC"/>
    <w:rsid w:val="00C81EDB"/>
    <w:rsid w:val="00C81EFC"/>
    <w:rsid w:val="00C820BB"/>
    <w:rsid w:val="00C82267"/>
    <w:rsid w:val="00C8229D"/>
    <w:rsid w:val="00C82429"/>
    <w:rsid w:val="00C82535"/>
    <w:rsid w:val="00C82566"/>
    <w:rsid w:val="00C82BFE"/>
    <w:rsid w:val="00C82CF7"/>
    <w:rsid w:val="00C82DBB"/>
    <w:rsid w:val="00C82E79"/>
    <w:rsid w:val="00C82FA4"/>
    <w:rsid w:val="00C831C6"/>
    <w:rsid w:val="00C83346"/>
    <w:rsid w:val="00C834A6"/>
    <w:rsid w:val="00C834CF"/>
    <w:rsid w:val="00C83541"/>
    <w:rsid w:val="00C836AF"/>
    <w:rsid w:val="00C838AA"/>
    <w:rsid w:val="00C83B03"/>
    <w:rsid w:val="00C83B9C"/>
    <w:rsid w:val="00C83C74"/>
    <w:rsid w:val="00C83DF7"/>
    <w:rsid w:val="00C83E7A"/>
    <w:rsid w:val="00C83FF9"/>
    <w:rsid w:val="00C8415B"/>
    <w:rsid w:val="00C841B2"/>
    <w:rsid w:val="00C841B5"/>
    <w:rsid w:val="00C84377"/>
    <w:rsid w:val="00C84389"/>
    <w:rsid w:val="00C843DD"/>
    <w:rsid w:val="00C843E6"/>
    <w:rsid w:val="00C843FB"/>
    <w:rsid w:val="00C84451"/>
    <w:rsid w:val="00C84531"/>
    <w:rsid w:val="00C8463D"/>
    <w:rsid w:val="00C84773"/>
    <w:rsid w:val="00C8486B"/>
    <w:rsid w:val="00C8487D"/>
    <w:rsid w:val="00C849C2"/>
    <w:rsid w:val="00C84C24"/>
    <w:rsid w:val="00C84C83"/>
    <w:rsid w:val="00C84D3A"/>
    <w:rsid w:val="00C84D5F"/>
    <w:rsid w:val="00C84EFA"/>
    <w:rsid w:val="00C84FCD"/>
    <w:rsid w:val="00C8504A"/>
    <w:rsid w:val="00C852D5"/>
    <w:rsid w:val="00C8537B"/>
    <w:rsid w:val="00C85477"/>
    <w:rsid w:val="00C854C1"/>
    <w:rsid w:val="00C85529"/>
    <w:rsid w:val="00C855C2"/>
    <w:rsid w:val="00C856A9"/>
    <w:rsid w:val="00C856CD"/>
    <w:rsid w:val="00C856F9"/>
    <w:rsid w:val="00C85988"/>
    <w:rsid w:val="00C859DF"/>
    <w:rsid w:val="00C85DF5"/>
    <w:rsid w:val="00C85E24"/>
    <w:rsid w:val="00C85F0A"/>
    <w:rsid w:val="00C86217"/>
    <w:rsid w:val="00C86278"/>
    <w:rsid w:val="00C86368"/>
    <w:rsid w:val="00C866F0"/>
    <w:rsid w:val="00C8696A"/>
    <w:rsid w:val="00C869A3"/>
    <w:rsid w:val="00C869E3"/>
    <w:rsid w:val="00C86AA3"/>
    <w:rsid w:val="00C86AF9"/>
    <w:rsid w:val="00C86BAE"/>
    <w:rsid w:val="00C86DB9"/>
    <w:rsid w:val="00C86E30"/>
    <w:rsid w:val="00C86F73"/>
    <w:rsid w:val="00C86FCE"/>
    <w:rsid w:val="00C870BA"/>
    <w:rsid w:val="00C870ED"/>
    <w:rsid w:val="00C8711A"/>
    <w:rsid w:val="00C87222"/>
    <w:rsid w:val="00C87278"/>
    <w:rsid w:val="00C873B6"/>
    <w:rsid w:val="00C87411"/>
    <w:rsid w:val="00C874D8"/>
    <w:rsid w:val="00C877D5"/>
    <w:rsid w:val="00C877E2"/>
    <w:rsid w:val="00C8792A"/>
    <w:rsid w:val="00C879DE"/>
    <w:rsid w:val="00C87CB8"/>
    <w:rsid w:val="00C87FB9"/>
    <w:rsid w:val="00C9014F"/>
    <w:rsid w:val="00C90199"/>
    <w:rsid w:val="00C901A4"/>
    <w:rsid w:val="00C9022B"/>
    <w:rsid w:val="00C90295"/>
    <w:rsid w:val="00C9039C"/>
    <w:rsid w:val="00C9058F"/>
    <w:rsid w:val="00C9064D"/>
    <w:rsid w:val="00C906CA"/>
    <w:rsid w:val="00C9072D"/>
    <w:rsid w:val="00C9092C"/>
    <w:rsid w:val="00C909F9"/>
    <w:rsid w:val="00C90A5A"/>
    <w:rsid w:val="00C90AD8"/>
    <w:rsid w:val="00C90B9E"/>
    <w:rsid w:val="00C90E0F"/>
    <w:rsid w:val="00C90F11"/>
    <w:rsid w:val="00C90F5C"/>
    <w:rsid w:val="00C90F8F"/>
    <w:rsid w:val="00C911CD"/>
    <w:rsid w:val="00C912B2"/>
    <w:rsid w:val="00C91477"/>
    <w:rsid w:val="00C91689"/>
    <w:rsid w:val="00C916BB"/>
    <w:rsid w:val="00C917E1"/>
    <w:rsid w:val="00C91801"/>
    <w:rsid w:val="00C91985"/>
    <w:rsid w:val="00C91B2F"/>
    <w:rsid w:val="00C91B45"/>
    <w:rsid w:val="00C91C59"/>
    <w:rsid w:val="00C91CF9"/>
    <w:rsid w:val="00C91DBC"/>
    <w:rsid w:val="00C91E22"/>
    <w:rsid w:val="00C91F2F"/>
    <w:rsid w:val="00C92033"/>
    <w:rsid w:val="00C920C8"/>
    <w:rsid w:val="00C92173"/>
    <w:rsid w:val="00C92198"/>
    <w:rsid w:val="00C921B7"/>
    <w:rsid w:val="00C92228"/>
    <w:rsid w:val="00C922C4"/>
    <w:rsid w:val="00C92374"/>
    <w:rsid w:val="00C923F0"/>
    <w:rsid w:val="00C9258F"/>
    <w:rsid w:val="00C926DB"/>
    <w:rsid w:val="00C92736"/>
    <w:rsid w:val="00C9274F"/>
    <w:rsid w:val="00C9275C"/>
    <w:rsid w:val="00C927F4"/>
    <w:rsid w:val="00C92845"/>
    <w:rsid w:val="00C92884"/>
    <w:rsid w:val="00C92892"/>
    <w:rsid w:val="00C928A6"/>
    <w:rsid w:val="00C92923"/>
    <w:rsid w:val="00C92947"/>
    <w:rsid w:val="00C92996"/>
    <w:rsid w:val="00C92A06"/>
    <w:rsid w:val="00C92C38"/>
    <w:rsid w:val="00C92C41"/>
    <w:rsid w:val="00C92C8F"/>
    <w:rsid w:val="00C92DBD"/>
    <w:rsid w:val="00C92DE8"/>
    <w:rsid w:val="00C92F46"/>
    <w:rsid w:val="00C92F89"/>
    <w:rsid w:val="00C93028"/>
    <w:rsid w:val="00C93036"/>
    <w:rsid w:val="00C9309F"/>
    <w:rsid w:val="00C930A5"/>
    <w:rsid w:val="00C93247"/>
    <w:rsid w:val="00C93267"/>
    <w:rsid w:val="00C93283"/>
    <w:rsid w:val="00C932AD"/>
    <w:rsid w:val="00C932D2"/>
    <w:rsid w:val="00C932F9"/>
    <w:rsid w:val="00C93383"/>
    <w:rsid w:val="00C93415"/>
    <w:rsid w:val="00C9351D"/>
    <w:rsid w:val="00C93A35"/>
    <w:rsid w:val="00C93AE2"/>
    <w:rsid w:val="00C93D99"/>
    <w:rsid w:val="00C93DEF"/>
    <w:rsid w:val="00C940A5"/>
    <w:rsid w:val="00C942E0"/>
    <w:rsid w:val="00C9433C"/>
    <w:rsid w:val="00C94602"/>
    <w:rsid w:val="00C94658"/>
    <w:rsid w:val="00C94715"/>
    <w:rsid w:val="00C94728"/>
    <w:rsid w:val="00C947D8"/>
    <w:rsid w:val="00C9489A"/>
    <w:rsid w:val="00C94916"/>
    <w:rsid w:val="00C9495B"/>
    <w:rsid w:val="00C94994"/>
    <w:rsid w:val="00C94A44"/>
    <w:rsid w:val="00C94C79"/>
    <w:rsid w:val="00C94C7E"/>
    <w:rsid w:val="00C94CEA"/>
    <w:rsid w:val="00C94F58"/>
    <w:rsid w:val="00C95004"/>
    <w:rsid w:val="00C95325"/>
    <w:rsid w:val="00C9544B"/>
    <w:rsid w:val="00C955CB"/>
    <w:rsid w:val="00C9566B"/>
    <w:rsid w:val="00C956D6"/>
    <w:rsid w:val="00C95742"/>
    <w:rsid w:val="00C95782"/>
    <w:rsid w:val="00C95C62"/>
    <w:rsid w:val="00C95D3F"/>
    <w:rsid w:val="00C95DF7"/>
    <w:rsid w:val="00C95E04"/>
    <w:rsid w:val="00C95EC7"/>
    <w:rsid w:val="00C95FFB"/>
    <w:rsid w:val="00C960E3"/>
    <w:rsid w:val="00C9618C"/>
    <w:rsid w:val="00C96223"/>
    <w:rsid w:val="00C963F1"/>
    <w:rsid w:val="00C96649"/>
    <w:rsid w:val="00C966FE"/>
    <w:rsid w:val="00C967D1"/>
    <w:rsid w:val="00C96800"/>
    <w:rsid w:val="00C9683A"/>
    <w:rsid w:val="00C968F1"/>
    <w:rsid w:val="00C96A2F"/>
    <w:rsid w:val="00C96A6D"/>
    <w:rsid w:val="00C96DBC"/>
    <w:rsid w:val="00C96DEB"/>
    <w:rsid w:val="00C96DF0"/>
    <w:rsid w:val="00C96EC2"/>
    <w:rsid w:val="00C96FDC"/>
    <w:rsid w:val="00C970E9"/>
    <w:rsid w:val="00C97209"/>
    <w:rsid w:val="00C97404"/>
    <w:rsid w:val="00C97429"/>
    <w:rsid w:val="00C97536"/>
    <w:rsid w:val="00C9754F"/>
    <w:rsid w:val="00C97776"/>
    <w:rsid w:val="00C978DB"/>
    <w:rsid w:val="00C97903"/>
    <w:rsid w:val="00C97A32"/>
    <w:rsid w:val="00C97B0C"/>
    <w:rsid w:val="00C97C00"/>
    <w:rsid w:val="00C97C3B"/>
    <w:rsid w:val="00C97E02"/>
    <w:rsid w:val="00C97E17"/>
    <w:rsid w:val="00C97E61"/>
    <w:rsid w:val="00C97FCA"/>
    <w:rsid w:val="00CA00E6"/>
    <w:rsid w:val="00CA0138"/>
    <w:rsid w:val="00CA0797"/>
    <w:rsid w:val="00CA07A6"/>
    <w:rsid w:val="00CA07D0"/>
    <w:rsid w:val="00CA0839"/>
    <w:rsid w:val="00CA094C"/>
    <w:rsid w:val="00CA0B25"/>
    <w:rsid w:val="00CA0B51"/>
    <w:rsid w:val="00CA0B9A"/>
    <w:rsid w:val="00CA0BB4"/>
    <w:rsid w:val="00CA0E63"/>
    <w:rsid w:val="00CA0E91"/>
    <w:rsid w:val="00CA0F9F"/>
    <w:rsid w:val="00CA1023"/>
    <w:rsid w:val="00CA10BC"/>
    <w:rsid w:val="00CA117C"/>
    <w:rsid w:val="00CA1196"/>
    <w:rsid w:val="00CA11AD"/>
    <w:rsid w:val="00CA1391"/>
    <w:rsid w:val="00CA139C"/>
    <w:rsid w:val="00CA158E"/>
    <w:rsid w:val="00CA15A9"/>
    <w:rsid w:val="00CA1666"/>
    <w:rsid w:val="00CA1966"/>
    <w:rsid w:val="00CA1AA8"/>
    <w:rsid w:val="00CA1C9E"/>
    <w:rsid w:val="00CA1E25"/>
    <w:rsid w:val="00CA1E28"/>
    <w:rsid w:val="00CA1F8F"/>
    <w:rsid w:val="00CA234E"/>
    <w:rsid w:val="00CA2390"/>
    <w:rsid w:val="00CA23D3"/>
    <w:rsid w:val="00CA23D7"/>
    <w:rsid w:val="00CA2510"/>
    <w:rsid w:val="00CA260E"/>
    <w:rsid w:val="00CA277A"/>
    <w:rsid w:val="00CA2913"/>
    <w:rsid w:val="00CA2982"/>
    <w:rsid w:val="00CA29C2"/>
    <w:rsid w:val="00CA29FC"/>
    <w:rsid w:val="00CA2B20"/>
    <w:rsid w:val="00CA2BA4"/>
    <w:rsid w:val="00CA2D1C"/>
    <w:rsid w:val="00CA2F40"/>
    <w:rsid w:val="00CA2F96"/>
    <w:rsid w:val="00CA308A"/>
    <w:rsid w:val="00CA30A2"/>
    <w:rsid w:val="00CA34B8"/>
    <w:rsid w:val="00CA34FA"/>
    <w:rsid w:val="00CA35DF"/>
    <w:rsid w:val="00CA370F"/>
    <w:rsid w:val="00CA37A0"/>
    <w:rsid w:val="00CA37B0"/>
    <w:rsid w:val="00CA37F8"/>
    <w:rsid w:val="00CA394B"/>
    <w:rsid w:val="00CA3A2A"/>
    <w:rsid w:val="00CA3A47"/>
    <w:rsid w:val="00CA3AB6"/>
    <w:rsid w:val="00CA3B23"/>
    <w:rsid w:val="00CA3C63"/>
    <w:rsid w:val="00CA3CCA"/>
    <w:rsid w:val="00CA3D85"/>
    <w:rsid w:val="00CA3DD1"/>
    <w:rsid w:val="00CA3ED1"/>
    <w:rsid w:val="00CA3EE3"/>
    <w:rsid w:val="00CA3F3E"/>
    <w:rsid w:val="00CA42EB"/>
    <w:rsid w:val="00CA4393"/>
    <w:rsid w:val="00CA4403"/>
    <w:rsid w:val="00CA4457"/>
    <w:rsid w:val="00CA454E"/>
    <w:rsid w:val="00CA455D"/>
    <w:rsid w:val="00CA4697"/>
    <w:rsid w:val="00CA46E0"/>
    <w:rsid w:val="00CA4764"/>
    <w:rsid w:val="00CA47B8"/>
    <w:rsid w:val="00CA482C"/>
    <w:rsid w:val="00CA4872"/>
    <w:rsid w:val="00CA4ADE"/>
    <w:rsid w:val="00CA4B7C"/>
    <w:rsid w:val="00CA4BAC"/>
    <w:rsid w:val="00CA4BB9"/>
    <w:rsid w:val="00CA4C33"/>
    <w:rsid w:val="00CA4F31"/>
    <w:rsid w:val="00CA5117"/>
    <w:rsid w:val="00CA5132"/>
    <w:rsid w:val="00CA51E4"/>
    <w:rsid w:val="00CA534D"/>
    <w:rsid w:val="00CA5450"/>
    <w:rsid w:val="00CA546B"/>
    <w:rsid w:val="00CA54B1"/>
    <w:rsid w:val="00CA54D8"/>
    <w:rsid w:val="00CA56F9"/>
    <w:rsid w:val="00CA576C"/>
    <w:rsid w:val="00CA57F3"/>
    <w:rsid w:val="00CA57F7"/>
    <w:rsid w:val="00CA58DD"/>
    <w:rsid w:val="00CA5986"/>
    <w:rsid w:val="00CA5C74"/>
    <w:rsid w:val="00CA5CCC"/>
    <w:rsid w:val="00CA5D70"/>
    <w:rsid w:val="00CA5D7E"/>
    <w:rsid w:val="00CA5F2D"/>
    <w:rsid w:val="00CA601E"/>
    <w:rsid w:val="00CA6034"/>
    <w:rsid w:val="00CA604B"/>
    <w:rsid w:val="00CA6089"/>
    <w:rsid w:val="00CA60C2"/>
    <w:rsid w:val="00CA60EE"/>
    <w:rsid w:val="00CA612A"/>
    <w:rsid w:val="00CA64C6"/>
    <w:rsid w:val="00CA6585"/>
    <w:rsid w:val="00CA65A1"/>
    <w:rsid w:val="00CA65BD"/>
    <w:rsid w:val="00CA6644"/>
    <w:rsid w:val="00CA668B"/>
    <w:rsid w:val="00CA6924"/>
    <w:rsid w:val="00CA692F"/>
    <w:rsid w:val="00CA6A53"/>
    <w:rsid w:val="00CA6A5A"/>
    <w:rsid w:val="00CA6D60"/>
    <w:rsid w:val="00CA6E21"/>
    <w:rsid w:val="00CA71DB"/>
    <w:rsid w:val="00CA7262"/>
    <w:rsid w:val="00CA74B8"/>
    <w:rsid w:val="00CA7534"/>
    <w:rsid w:val="00CA7624"/>
    <w:rsid w:val="00CA7A82"/>
    <w:rsid w:val="00CA7B0F"/>
    <w:rsid w:val="00CA7C2C"/>
    <w:rsid w:val="00CA7CCA"/>
    <w:rsid w:val="00CA7D47"/>
    <w:rsid w:val="00CA7D48"/>
    <w:rsid w:val="00CA7E26"/>
    <w:rsid w:val="00CA7FF3"/>
    <w:rsid w:val="00CB0133"/>
    <w:rsid w:val="00CB01C3"/>
    <w:rsid w:val="00CB01D9"/>
    <w:rsid w:val="00CB04C7"/>
    <w:rsid w:val="00CB051A"/>
    <w:rsid w:val="00CB06FA"/>
    <w:rsid w:val="00CB0746"/>
    <w:rsid w:val="00CB091A"/>
    <w:rsid w:val="00CB0A42"/>
    <w:rsid w:val="00CB0BB5"/>
    <w:rsid w:val="00CB0E91"/>
    <w:rsid w:val="00CB0F46"/>
    <w:rsid w:val="00CB0FEC"/>
    <w:rsid w:val="00CB1052"/>
    <w:rsid w:val="00CB108E"/>
    <w:rsid w:val="00CB1349"/>
    <w:rsid w:val="00CB144B"/>
    <w:rsid w:val="00CB1499"/>
    <w:rsid w:val="00CB1678"/>
    <w:rsid w:val="00CB16AB"/>
    <w:rsid w:val="00CB1980"/>
    <w:rsid w:val="00CB1C1E"/>
    <w:rsid w:val="00CB1C50"/>
    <w:rsid w:val="00CB1D29"/>
    <w:rsid w:val="00CB1F47"/>
    <w:rsid w:val="00CB204C"/>
    <w:rsid w:val="00CB2067"/>
    <w:rsid w:val="00CB2084"/>
    <w:rsid w:val="00CB20E1"/>
    <w:rsid w:val="00CB22D4"/>
    <w:rsid w:val="00CB2436"/>
    <w:rsid w:val="00CB24C9"/>
    <w:rsid w:val="00CB25E7"/>
    <w:rsid w:val="00CB2847"/>
    <w:rsid w:val="00CB28B5"/>
    <w:rsid w:val="00CB28C2"/>
    <w:rsid w:val="00CB2912"/>
    <w:rsid w:val="00CB2A58"/>
    <w:rsid w:val="00CB2AE7"/>
    <w:rsid w:val="00CB2AF2"/>
    <w:rsid w:val="00CB2BB7"/>
    <w:rsid w:val="00CB3093"/>
    <w:rsid w:val="00CB310B"/>
    <w:rsid w:val="00CB32CC"/>
    <w:rsid w:val="00CB32E7"/>
    <w:rsid w:val="00CB3463"/>
    <w:rsid w:val="00CB34F0"/>
    <w:rsid w:val="00CB37E8"/>
    <w:rsid w:val="00CB397C"/>
    <w:rsid w:val="00CB3AA1"/>
    <w:rsid w:val="00CB3D33"/>
    <w:rsid w:val="00CB3D49"/>
    <w:rsid w:val="00CB3E12"/>
    <w:rsid w:val="00CB3F69"/>
    <w:rsid w:val="00CB3FC1"/>
    <w:rsid w:val="00CB4031"/>
    <w:rsid w:val="00CB42AB"/>
    <w:rsid w:val="00CB42FA"/>
    <w:rsid w:val="00CB4342"/>
    <w:rsid w:val="00CB470D"/>
    <w:rsid w:val="00CB478A"/>
    <w:rsid w:val="00CB49C5"/>
    <w:rsid w:val="00CB4B30"/>
    <w:rsid w:val="00CB4D2B"/>
    <w:rsid w:val="00CB4E14"/>
    <w:rsid w:val="00CB4F5E"/>
    <w:rsid w:val="00CB5078"/>
    <w:rsid w:val="00CB5143"/>
    <w:rsid w:val="00CB5234"/>
    <w:rsid w:val="00CB5269"/>
    <w:rsid w:val="00CB5307"/>
    <w:rsid w:val="00CB53EB"/>
    <w:rsid w:val="00CB5488"/>
    <w:rsid w:val="00CB5506"/>
    <w:rsid w:val="00CB551D"/>
    <w:rsid w:val="00CB554F"/>
    <w:rsid w:val="00CB5551"/>
    <w:rsid w:val="00CB563C"/>
    <w:rsid w:val="00CB565C"/>
    <w:rsid w:val="00CB56BC"/>
    <w:rsid w:val="00CB5727"/>
    <w:rsid w:val="00CB574A"/>
    <w:rsid w:val="00CB5784"/>
    <w:rsid w:val="00CB5B0F"/>
    <w:rsid w:val="00CB5C93"/>
    <w:rsid w:val="00CB5CDD"/>
    <w:rsid w:val="00CB5D91"/>
    <w:rsid w:val="00CB5E84"/>
    <w:rsid w:val="00CB5FDE"/>
    <w:rsid w:val="00CB5FF5"/>
    <w:rsid w:val="00CB61B4"/>
    <w:rsid w:val="00CB6365"/>
    <w:rsid w:val="00CB6474"/>
    <w:rsid w:val="00CB6476"/>
    <w:rsid w:val="00CB6623"/>
    <w:rsid w:val="00CB685F"/>
    <w:rsid w:val="00CB68A3"/>
    <w:rsid w:val="00CB6AF2"/>
    <w:rsid w:val="00CB6C3B"/>
    <w:rsid w:val="00CB6C8A"/>
    <w:rsid w:val="00CB6D18"/>
    <w:rsid w:val="00CB6D1E"/>
    <w:rsid w:val="00CB6D8E"/>
    <w:rsid w:val="00CB6E25"/>
    <w:rsid w:val="00CB6E2B"/>
    <w:rsid w:val="00CB6E39"/>
    <w:rsid w:val="00CB6ECB"/>
    <w:rsid w:val="00CB73A4"/>
    <w:rsid w:val="00CB7431"/>
    <w:rsid w:val="00CB7486"/>
    <w:rsid w:val="00CB76B5"/>
    <w:rsid w:val="00CB772D"/>
    <w:rsid w:val="00CB77DF"/>
    <w:rsid w:val="00CB786C"/>
    <w:rsid w:val="00CB7986"/>
    <w:rsid w:val="00CB79F4"/>
    <w:rsid w:val="00CB7A19"/>
    <w:rsid w:val="00CB7A38"/>
    <w:rsid w:val="00CB7A41"/>
    <w:rsid w:val="00CB7B68"/>
    <w:rsid w:val="00CB7C9C"/>
    <w:rsid w:val="00CB7C9D"/>
    <w:rsid w:val="00CB7CF2"/>
    <w:rsid w:val="00CB7D1B"/>
    <w:rsid w:val="00CB7E61"/>
    <w:rsid w:val="00CB7E9A"/>
    <w:rsid w:val="00CB7EC2"/>
    <w:rsid w:val="00CB7F0F"/>
    <w:rsid w:val="00CB7F12"/>
    <w:rsid w:val="00CC0035"/>
    <w:rsid w:val="00CC0195"/>
    <w:rsid w:val="00CC033F"/>
    <w:rsid w:val="00CC03FD"/>
    <w:rsid w:val="00CC0497"/>
    <w:rsid w:val="00CC049F"/>
    <w:rsid w:val="00CC05FB"/>
    <w:rsid w:val="00CC085C"/>
    <w:rsid w:val="00CC08B4"/>
    <w:rsid w:val="00CC09AD"/>
    <w:rsid w:val="00CC0A88"/>
    <w:rsid w:val="00CC0AD2"/>
    <w:rsid w:val="00CC0C26"/>
    <w:rsid w:val="00CC0C5A"/>
    <w:rsid w:val="00CC0C6E"/>
    <w:rsid w:val="00CC0D96"/>
    <w:rsid w:val="00CC0E9A"/>
    <w:rsid w:val="00CC1148"/>
    <w:rsid w:val="00CC1207"/>
    <w:rsid w:val="00CC1276"/>
    <w:rsid w:val="00CC1353"/>
    <w:rsid w:val="00CC1399"/>
    <w:rsid w:val="00CC1464"/>
    <w:rsid w:val="00CC1619"/>
    <w:rsid w:val="00CC1628"/>
    <w:rsid w:val="00CC17FA"/>
    <w:rsid w:val="00CC186E"/>
    <w:rsid w:val="00CC1B60"/>
    <w:rsid w:val="00CC1D05"/>
    <w:rsid w:val="00CC1E95"/>
    <w:rsid w:val="00CC1F2A"/>
    <w:rsid w:val="00CC1F2E"/>
    <w:rsid w:val="00CC1F7F"/>
    <w:rsid w:val="00CC2397"/>
    <w:rsid w:val="00CC23C1"/>
    <w:rsid w:val="00CC2491"/>
    <w:rsid w:val="00CC2612"/>
    <w:rsid w:val="00CC267E"/>
    <w:rsid w:val="00CC28FE"/>
    <w:rsid w:val="00CC2B7E"/>
    <w:rsid w:val="00CC2CB1"/>
    <w:rsid w:val="00CC2D66"/>
    <w:rsid w:val="00CC2E20"/>
    <w:rsid w:val="00CC2F35"/>
    <w:rsid w:val="00CC2F37"/>
    <w:rsid w:val="00CC2F52"/>
    <w:rsid w:val="00CC310C"/>
    <w:rsid w:val="00CC31B0"/>
    <w:rsid w:val="00CC3321"/>
    <w:rsid w:val="00CC33A6"/>
    <w:rsid w:val="00CC3562"/>
    <w:rsid w:val="00CC361A"/>
    <w:rsid w:val="00CC3637"/>
    <w:rsid w:val="00CC3739"/>
    <w:rsid w:val="00CC3972"/>
    <w:rsid w:val="00CC39F4"/>
    <w:rsid w:val="00CC3A40"/>
    <w:rsid w:val="00CC3A77"/>
    <w:rsid w:val="00CC3BC3"/>
    <w:rsid w:val="00CC3D01"/>
    <w:rsid w:val="00CC3DAD"/>
    <w:rsid w:val="00CC40F9"/>
    <w:rsid w:val="00CC4189"/>
    <w:rsid w:val="00CC41A9"/>
    <w:rsid w:val="00CC41C3"/>
    <w:rsid w:val="00CC455A"/>
    <w:rsid w:val="00CC4616"/>
    <w:rsid w:val="00CC47A9"/>
    <w:rsid w:val="00CC47D0"/>
    <w:rsid w:val="00CC47ED"/>
    <w:rsid w:val="00CC4874"/>
    <w:rsid w:val="00CC48A9"/>
    <w:rsid w:val="00CC48AD"/>
    <w:rsid w:val="00CC48F5"/>
    <w:rsid w:val="00CC4A1A"/>
    <w:rsid w:val="00CC4AEB"/>
    <w:rsid w:val="00CC4D28"/>
    <w:rsid w:val="00CC4DB5"/>
    <w:rsid w:val="00CC4EAB"/>
    <w:rsid w:val="00CC4F4A"/>
    <w:rsid w:val="00CC5158"/>
    <w:rsid w:val="00CC5198"/>
    <w:rsid w:val="00CC5199"/>
    <w:rsid w:val="00CC540F"/>
    <w:rsid w:val="00CC547A"/>
    <w:rsid w:val="00CC549F"/>
    <w:rsid w:val="00CC54DE"/>
    <w:rsid w:val="00CC54E1"/>
    <w:rsid w:val="00CC54FA"/>
    <w:rsid w:val="00CC55D5"/>
    <w:rsid w:val="00CC5747"/>
    <w:rsid w:val="00CC57FC"/>
    <w:rsid w:val="00CC585A"/>
    <w:rsid w:val="00CC58DD"/>
    <w:rsid w:val="00CC592F"/>
    <w:rsid w:val="00CC59E3"/>
    <w:rsid w:val="00CC5D2E"/>
    <w:rsid w:val="00CC5DF6"/>
    <w:rsid w:val="00CC5F26"/>
    <w:rsid w:val="00CC6000"/>
    <w:rsid w:val="00CC6018"/>
    <w:rsid w:val="00CC60DF"/>
    <w:rsid w:val="00CC617D"/>
    <w:rsid w:val="00CC61B2"/>
    <w:rsid w:val="00CC6218"/>
    <w:rsid w:val="00CC629C"/>
    <w:rsid w:val="00CC633C"/>
    <w:rsid w:val="00CC6451"/>
    <w:rsid w:val="00CC6537"/>
    <w:rsid w:val="00CC6624"/>
    <w:rsid w:val="00CC663A"/>
    <w:rsid w:val="00CC66A5"/>
    <w:rsid w:val="00CC66DF"/>
    <w:rsid w:val="00CC66E0"/>
    <w:rsid w:val="00CC67B6"/>
    <w:rsid w:val="00CC68A6"/>
    <w:rsid w:val="00CC6A71"/>
    <w:rsid w:val="00CC6AA4"/>
    <w:rsid w:val="00CC6B3C"/>
    <w:rsid w:val="00CC6BCD"/>
    <w:rsid w:val="00CC6D2D"/>
    <w:rsid w:val="00CC7015"/>
    <w:rsid w:val="00CC7169"/>
    <w:rsid w:val="00CC722C"/>
    <w:rsid w:val="00CC7351"/>
    <w:rsid w:val="00CC754D"/>
    <w:rsid w:val="00CC75AB"/>
    <w:rsid w:val="00CC75F8"/>
    <w:rsid w:val="00CC768E"/>
    <w:rsid w:val="00CC7949"/>
    <w:rsid w:val="00CC7A49"/>
    <w:rsid w:val="00CC7A85"/>
    <w:rsid w:val="00CC7B09"/>
    <w:rsid w:val="00CC7C03"/>
    <w:rsid w:val="00CC7D24"/>
    <w:rsid w:val="00CC7EA7"/>
    <w:rsid w:val="00CC7EEC"/>
    <w:rsid w:val="00CC7F79"/>
    <w:rsid w:val="00CD00CC"/>
    <w:rsid w:val="00CD00D1"/>
    <w:rsid w:val="00CD0238"/>
    <w:rsid w:val="00CD0457"/>
    <w:rsid w:val="00CD055E"/>
    <w:rsid w:val="00CD057A"/>
    <w:rsid w:val="00CD065D"/>
    <w:rsid w:val="00CD065E"/>
    <w:rsid w:val="00CD0744"/>
    <w:rsid w:val="00CD0854"/>
    <w:rsid w:val="00CD086D"/>
    <w:rsid w:val="00CD0979"/>
    <w:rsid w:val="00CD09D6"/>
    <w:rsid w:val="00CD0BBD"/>
    <w:rsid w:val="00CD0C2E"/>
    <w:rsid w:val="00CD0DC2"/>
    <w:rsid w:val="00CD0E55"/>
    <w:rsid w:val="00CD0E60"/>
    <w:rsid w:val="00CD0E7E"/>
    <w:rsid w:val="00CD0F68"/>
    <w:rsid w:val="00CD0FC8"/>
    <w:rsid w:val="00CD106C"/>
    <w:rsid w:val="00CD109F"/>
    <w:rsid w:val="00CD11F1"/>
    <w:rsid w:val="00CD13CF"/>
    <w:rsid w:val="00CD14DC"/>
    <w:rsid w:val="00CD1845"/>
    <w:rsid w:val="00CD189A"/>
    <w:rsid w:val="00CD18C8"/>
    <w:rsid w:val="00CD18EE"/>
    <w:rsid w:val="00CD1C67"/>
    <w:rsid w:val="00CD1D86"/>
    <w:rsid w:val="00CD1E66"/>
    <w:rsid w:val="00CD1F71"/>
    <w:rsid w:val="00CD2395"/>
    <w:rsid w:val="00CD239D"/>
    <w:rsid w:val="00CD24A3"/>
    <w:rsid w:val="00CD2679"/>
    <w:rsid w:val="00CD26E8"/>
    <w:rsid w:val="00CD2953"/>
    <w:rsid w:val="00CD2A37"/>
    <w:rsid w:val="00CD2B31"/>
    <w:rsid w:val="00CD2D3D"/>
    <w:rsid w:val="00CD2DDD"/>
    <w:rsid w:val="00CD2F77"/>
    <w:rsid w:val="00CD3003"/>
    <w:rsid w:val="00CD325B"/>
    <w:rsid w:val="00CD32F5"/>
    <w:rsid w:val="00CD3359"/>
    <w:rsid w:val="00CD33A0"/>
    <w:rsid w:val="00CD354E"/>
    <w:rsid w:val="00CD354F"/>
    <w:rsid w:val="00CD364E"/>
    <w:rsid w:val="00CD37C9"/>
    <w:rsid w:val="00CD38CD"/>
    <w:rsid w:val="00CD394C"/>
    <w:rsid w:val="00CD3CA0"/>
    <w:rsid w:val="00CD3EDD"/>
    <w:rsid w:val="00CD3EF1"/>
    <w:rsid w:val="00CD4004"/>
    <w:rsid w:val="00CD401A"/>
    <w:rsid w:val="00CD407C"/>
    <w:rsid w:val="00CD40FE"/>
    <w:rsid w:val="00CD4249"/>
    <w:rsid w:val="00CD4384"/>
    <w:rsid w:val="00CD43CC"/>
    <w:rsid w:val="00CD442D"/>
    <w:rsid w:val="00CD4459"/>
    <w:rsid w:val="00CD4636"/>
    <w:rsid w:val="00CD4711"/>
    <w:rsid w:val="00CD4924"/>
    <w:rsid w:val="00CD49C6"/>
    <w:rsid w:val="00CD49D2"/>
    <w:rsid w:val="00CD49F8"/>
    <w:rsid w:val="00CD4A1B"/>
    <w:rsid w:val="00CD4BF1"/>
    <w:rsid w:val="00CD4E0C"/>
    <w:rsid w:val="00CD4E9A"/>
    <w:rsid w:val="00CD4FAC"/>
    <w:rsid w:val="00CD5033"/>
    <w:rsid w:val="00CD522F"/>
    <w:rsid w:val="00CD535F"/>
    <w:rsid w:val="00CD544C"/>
    <w:rsid w:val="00CD564F"/>
    <w:rsid w:val="00CD56D4"/>
    <w:rsid w:val="00CD5770"/>
    <w:rsid w:val="00CD583B"/>
    <w:rsid w:val="00CD5943"/>
    <w:rsid w:val="00CD5975"/>
    <w:rsid w:val="00CD5B33"/>
    <w:rsid w:val="00CD5B99"/>
    <w:rsid w:val="00CD5BA0"/>
    <w:rsid w:val="00CD5BF2"/>
    <w:rsid w:val="00CD5CC9"/>
    <w:rsid w:val="00CD5CFC"/>
    <w:rsid w:val="00CD5FA9"/>
    <w:rsid w:val="00CD60D2"/>
    <w:rsid w:val="00CD6115"/>
    <w:rsid w:val="00CD6146"/>
    <w:rsid w:val="00CD6301"/>
    <w:rsid w:val="00CD632D"/>
    <w:rsid w:val="00CD633F"/>
    <w:rsid w:val="00CD6351"/>
    <w:rsid w:val="00CD63C2"/>
    <w:rsid w:val="00CD646C"/>
    <w:rsid w:val="00CD64B7"/>
    <w:rsid w:val="00CD656F"/>
    <w:rsid w:val="00CD6593"/>
    <w:rsid w:val="00CD6792"/>
    <w:rsid w:val="00CD67B5"/>
    <w:rsid w:val="00CD67DD"/>
    <w:rsid w:val="00CD67F4"/>
    <w:rsid w:val="00CD6874"/>
    <w:rsid w:val="00CD6A82"/>
    <w:rsid w:val="00CD6D32"/>
    <w:rsid w:val="00CD6D6A"/>
    <w:rsid w:val="00CD6E15"/>
    <w:rsid w:val="00CD6EDF"/>
    <w:rsid w:val="00CD6F4D"/>
    <w:rsid w:val="00CD7011"/>
    <w:rsid w:val="00CD70B5"/>
    <w:rsid w:val="00CD7230"/>
    <w:rsid w:val="00CD732C"/>
    <w:rsid w:val="00CD768E"/>
    <w:rsid w:val="00CD772E"/>
    <w:rsid w:val="00CD77C4"/>
    <w:rsid w:val="00CD7978"/>
    <w:rsid w:val="00CD7980"/>
    <w:rsid w:val="00CD7A6C"/>
    <w:rsid w:val="00CD7AC3"/>
    <w:rsid w:val="00CD7C50"/>
    <w:rsid w:val="00CD7C81"/>
    <w:rsid w:val="00CD7DB5"/>
    <w:rsid w:val="00CD7DD5"/>
    <w:rsid w:val="00CD7F45"/>
    <w:rsid w:val="00CD7FB8"/>
    <w:rsid w:val="00CE00D2"/>
    <w:rsid w:val="00CE0458"/>
    <w:rsid w:val="00CE0471"/>
    <w:rsid w:val="00CE051C"/>
    <w:rsid w:val="00CE0674"/>
    <w:rsid w:val="00CE06B1"/>
    <w:rsid w:val="00CE0834"/>
    <w:rsid w:val="00CE0853"/>
    <w:rsid w:val="00CE0A1D"/>
    <w:rsid w:val="00CE0A2E"/>
    <w:rsid w:val="00CE0A67"/>
    <w:rsid w:val="00CE0B14"/>
    <w:rsid w:val="00CE0B5F"/>
    <w:rsid w:val="00CE0BBE"/>
    <w:rsid w:val="00CE0C87"/>
    <w:rsid w:val="00CE0CEC"/>
    <w:rsid w:val="00CE108A"/>
    <w:rsid w:val="00CE10BF"/>
    <w:rsid w:val="00CE1223"/>
    <w:rsid w:val="00CE1224"/>
    <w:rsid w:val="00CE1304"/>
    <w:rsid w:val="00CE144C"/>
    <w:rsid w:val="00CE149C"/>
    <w:rsid w:val="00CE156F"/>
    <w:rsid w:val="00CE15A5"/>
    <w:rsid w:val="00CE1613"/>
    <w:rsid w:val="00CE1847"/>
    <w:rsid w:val="00CE1955"/>
    <w:rsid w:val="00CE19E2"/>
    <w:rsid w:val="00CE1A1D"/>
    <w:rsid w:val="00CE1A69"/>
    <w:rsid w:val="00CE1A6D"/>
    <w:rsid w:val="00CE1B9F"/>
    <w:rsid w:val="00CE1BC4"/>
    <w:rsid w:val="00CE1CF5"/>
    <w:rsid w:val="00CE1DB7"/>
    <w:rsid w:val="00CE1E71"/>
    <w:rsid w:val="00CE216C"/>
    <w:rsid w:val="00CE2194"/>
    <w:rsid w:val="00CE234E"/>
    <w:rsid w:val="00CE234F"/>
    <w:rsid w:val="00CE2491"/>
    <w:rsid w:val="00CE24EB"/>
    <w:rsid w:val="00CE2772"/>
    <w:rsid w:val="00CE278E"/>
    <w:rsid w:val="00CE296D"/>
    <w:rsid w:val="00CE2C10"/>
    <w:rsid w:val="00CE2C24"/>
    <w:rsid w:val="00CE2E29"/>
    <w:rsid w:val="00CE2EB1"/>
    <w:rsid w:val="00CE2F47"/>
    <w:rsid w:val="00CE3103"/>
    <w:rsid w:val="00CE3209"/>
    <w:rsid w:val="00CE3256"/>
    <w:rsid w:val="00CE326A"/>
    <w:rsid w:val="00CE32C7"/>
    <w:rsid w:val="00CE33E3"/>
    <w:rsid w:val="00CE35D6"/>
    <w:rsid w:val="00CE393A"/>
    <w:rsid w:val="00CE39CC"/>
    <w:rsid w:val="00CE39DB"/>
    <w:rsid w:val="00CE3A4F"/>
    <w:rsid w:val="00CE3AA2"/>
    <w:rsid w:val="00CE3C06"/>
    <w:rsid w:val="00CE3C18"/>
    <w:rsid w:val="00CE3C5A"/>
    <w:rsid w:val="00CE3DD3"/>
    <w:rsid w:val="00CE3F7E"/>
    <w:rsid w:val="00CE3F87"/>
    <w:rsid w:val="00CE4048"/>
    <w:rsid w:val="00CE4241"/>
    <w:rsid w:val="00CE428E"/>
    <w:rsid w:val="00CE42C7"/>
    <w:rsid w:val="00CE4490"/>
    <w:rsid w:val="00CE44C4"/>
    <w:rsid w:val="00CE44D9"/>
    <w:rsid w:val="00CE4544"/>
    <w:rsid w:val="00CE467B"/>
    <w:rsid w:val="00CE4758"/>
    <w:rsid w:val="00CE4863"/>
    <w:rsid w:val="00CE4885"/>
    <w:rsid w:val="00CE4886"/>
    <w:rsid w:val="00CE48E0"/>
    <w:rsid w:val="00CE4971"/>
    <w:rsid w:val="00CE4B59"/>
    <w:rsid w:val="00CE4E78"/>
    <w:rsid w:val="00CE4EDE"/>
    <w:rsid w:val="00CE51DA"/>
    <w:rsid w:val="00CE525D"/>
    <w:rsid w:val="00CE5403"/>
    <w:rsid w:val="00CE5468"/>
    <w:rsid w:val="00CE5624"/>
    <w:rsid w:val="00CE5686"/>
    <w:rsid w:val="00CE595B"/>
    <w:rsid w:val="00CE5AE1"/>
    <w:rsid w:val="00CE5B08"/>
    <w:rsid w:val="00CE5BA0"/>
    <w:rsid w:val="00CE5CBA"/>
    <w:rsid w:val="00CE5D0D"/>
    <w:rsid w:val="00CE5E4E"/>
    <w:rsid w:val="00CE6033"/>
    <w:rsid w:val="00CE60DC"/>
    <w:rsid w:val="00CE6151"/>
    <w:rsid w:val="00CE61B1"/>
    <w:rsid w:val="00CE621D"/>
    <w:rsid w:val="00CE63A6"/>
    <w:rsid w:val="00CE651C"/>
    <w:rsid w:val="00CE6876"/>
    <w:rsid w:val="00CE6A6D"/>
    <w:rsid w:val="00CE6D3D"/>
    <w:rsid w:val="00CE6DD4"/>
    <w:rsid w:val="00CE70DB"/>
    <w:rsid w:val="00CE71B6"/>
    <w:rsid w:val="00CE736C"/>
    <w:rsid w:val="00CE73AB"/>
    <w:rsid w:val="00CE73F1"/>
    <w:rsid w:val="00CE7471"/>
    <w:rsid w:val="00CE751B"/>
    <w:rsid w:val="00CE75AC"/>
    <w:rsid w:val="00CE7604"/>
    <w:rsid w:val="00CE7899"/>
    <w:rsid w:val="00CE78BD"/>
    <w:rsid w:val="00CE78D4"/>
    <w:rsid w:val="00CE7A1A"/>
    <w:rsid w:val="00CE7C73"/>
    <w:rsid w:val="00CE7CC8"/>
    <w:rsid w:val="00CE7D2B"/>
    <w:rsid w:val="00CE7D4B"/>
    <w:rsid w:val="00CF004C"/>
    <w:rsid w:val="00CF0130"/>
    <w:rsid w:val="00CF0139"/>
    <w:rsid w:val="00CF0384"/>
    <w:rsid w:val="00CF0613"/>
    <w:rsid w:val="00CF06A6"/>
    <w:rsid w:val="00CF0709"/>
    <w:rsid w:val="00CF0B1D"/>
    <w:rsid w:val="00CF0C11"/>
    <w:rsid w:val="00CF0CA1"/>
    <w:rsid w:val="00CF0EFF"/>
    <w:rsid w:val="00CF1013"/>
    <w:rsid w:val="00CF101C"/>
    <w:rsid w:val="00CF1094"/>
    <w:rsid w:val="00CF114B"/>
    <w:rsid w:val="00CF125A"/>
    <w:rsid w:val="00CF1501"/>
    <w:rsid w:val="00CF16EC"/>
    <w:rsid w:val="00CF1964"/>
    <w:rsid w:val="00CF1AF8"/>
    <w:rsid w:val="00CF1B11"/>
    <w:rsid w:val="00CF1BE6"/>
    <w:rsid w:val="00CF1C5C"/>
    <w:rsid w:val="00CF1DD2"/>
    <w:rsid w:val="00CF1E04"/>
    <w:rsid w:val="00CF1E9D"/>
    <w:rsid w:val="00CF1F2C"/>
    <w:rsid w:val="00CF1F5B"/>
    <w:rsid w:val="00CF21C3"/>
    <w:rsid w:val="00CF23D8"/>
    <w:rsid w:val="00CF250D"/>
    <w:rsid w:val="00CF2625"/>
    <w:rsid w:val="00CF2B0D"/>
    <w:rsid w:val="00CF2C8D"/>
    <w:rsid w:val="00CF2C97"/>
    <w:rsid w:val="00CF2DA3"/>
    <w:rsid w:val="00CF2EF0"/>
    <w:rsid w:val="00CF2F94"/>
    <w:rsid w:val="00CF3022"/>
    <w:rsid w:val="00CF3061"/>
    <w:rsid w:val="00CF311E"/>
    <w:rsid w:val="00CF31AB"/>
    <w:rsid w:val="00CF3283"/>
    <w:rsid w:val="00CF3308"/>
    <w:rsid w:val="00CF3367"/>
    <w:rsid w:val="00CF3638"/>
    <w:rsid w:val="00CF39D9"/>
    <w:rsid w:val="00CF3AD4"/>
    <w:rsid w:val="00CF3B21"/>
    <w:rsid w:val="00CF3B59"/>
    <w:rsid w:val="00CF3B9A"/>
    <w:rsid w:val="00CF3D19"/>
    <w:rsid w:val="00CF3D69"/>
    <w:rsid w:val="00CF415D"/>
    <w:rsid w:val="00CF41F4"/>
    <w:rsid w:val="00CF4327"/>
    <w:rsid w:val="00CF4342"/>
    <w:rsid w:val="00CF4482"/>
    <w:rsid w:val="00CF44CC"/>
    <w:rsid w:val="00CF451E"/>
    <w:rsid w:val="00CF459C"/>
    <w:rsid w:val="00CF4603"/>
    <w:rsid w:val="00CF4906"/>
    <w:rsid w:val="00CF4D9F"/>
    <w:rsid w:val="00CF4DDC"/>
    <w:rsid w:val="00CF5015"/>
    <w:rsid w:val="00CF5081"/>
    <w:rsid w:val="00CF524D"/>
    <w:rsid w:val="00CF5293"/>
    <w:rsid w:val="00CF532B"/>
    <w:rsid w:val="00CF5371"/>
    <w:rsid w:val="00CF53FD"/>
    <w:rsid w:val="00CF5478"/>
    <w:rsid w:val="00CF5699"/>
    <w:rsid w:val="00CF569A"/>
    <w:rsid w:val="00CF56A2"/>
    <w:rsid w:val="00CF56E7"/>
    <w:rsid w:val="00CF5807"/>
    <w:rsid w:val="00CF587B"/>
    <w:rsid w:val="00CF58BF"/>
    <w:rsid w:val="00CF58E1"/>
    <w:rsid w:val="00CF5933"/>
    <w:rsid w:val="00CF5ABD"/>
    <w:rsid w:val="00CF600D"/>
    <w:rsid w:val="00CF639C"/>
    <w:rsid w:val="00CF6821"/>
    <w:rsid w:val="00CF6853"/>
    <w:rsid w:val="00CF68F5"/>
    <w:rsid w:val="00CF6974"/>
    <w:rsid w:val="00CF6B23"/>
    <w:rsid w:val="00CF6B8F"/>
    <w:rsid w:val="00CF6E3F"/>
    <w:rsid w:val="00CF6F68"/>
    <w:rsid w:val="00CF7066"/>
    <w:rsid w:val="00CF714E"/>
    <w:rsid w:val="00CF716B"/>
    <w:rsid w:val="00CF71A9"/>
    <w:rsid w:val="00CF72A4"/>
    <w:rsid w:val="00CF739C"/>
    <w:rsid w:val="00CF7432"/>
    <w:rsid w:val="00CF74A1"/>
    <w:rsid w:val="00CF74B1"/>
    <w:rsid w:val="00CF76A6"/>
    <w:rsid w:val="00CF79CC"/>
    <w:rsid w:val="00CF79FB"/>
    <w:rsid w:val="00CF7A40"/>
    <w:rsid w:val="00CF7BDF"/>
    <w:rsid w:val="00CF7DA0"/>
    <w:rsid w:val="00CF7F03"/>
    <w:rsid w:val="00D00133"/>
    <w:rsid w:val="00D0016D"/>
    <w:rsid w:val="00D00217"/>
    <w:rsid w:val="00D00251"/>
    <w:rsid w:val="00D002B4"/>
    <w:rsid w:val="00D002DF"/>
    <w:rsid w:val="00D003F2"/>
    <w:rsid w:val="00D004B9"/>
    <w:rsid w:val="00D00571"/>
    <w:rsid w:val="00D0077D"/>
    <w:rsid w:val="00D008BF"/>
    <w:rsid w:val="00D00A9E"/>
    <w:rsid w:val="00D00B92"/>
    <w:rsid w:val="00D00B9C"/>
    <w:rsid w:val="00D00DE2"/>
    <w:rsid w:val="00D01039"/>
    <w:rsid w:val="00D01147"/>
    <w:rsid w:val="00D0120F"/>
    <w:rsid w:val="00D01219"/>
    <w:rsid w:val="00D012E1"/>
    <w:rsid w:val="00D013F6"/>
    <w:rsid w:val="00D014E4"/>
    <w:rsid w:val="00D014FB"/>
    <w:rsid w:val="00D015DD"/>
    <w:rsid w:val="00D016CB"/>
    <w:rsid w:val="00D0180D"/>
    <w:rsid w:val="00D01895"/>
    <w:rsid w:val="00D01AE1"/>
    <w:rsid w:val="00D01BD2"/>
    <w:rsid w:val="00D01C5A"/>
    <w:rsid w:val="00D01D75"/>
    <w:rsid w:val="00D01F90"/>
    <w:rsid w:val="00D0204E"/>
    <w:rsid w:val="00D0208F"/>
    <w:rsid w:val="00D0218A"/>
    <w:rsid w:val="00D021CB"/>
    <w:rsid w:val="00D02293"/>
    <w:rsid w:val="00D0233D"/>
    <w:rsid w:val="00D023D3"/>
    <w:rsid w:val="00D0243B"/>
    <w:rsid w:val="00D0247D"/>
    <w:rsid w:val="00D0252A"/>
    <w:rsid w:val="00D02613"/>
    <w:rsid w:val="00D026BF"/>
    <w:rsid w:val="00D026F7"/>
    <w:rsid w:val="00D02B93"/>
    <w:rsid w:val="00D02BDD"/>
    <w:rsid w:val="00D02D62"/>
    <w:rsid w:val="00D02E3D"/>
    <w:rsid w:val="00D02E7A"/>
    <w:rsid w:val="00D02EC1"/>
    <w:rsid w:val="00D02ECC"/>
    <w:rsid w:val="00D0300B"/>
    <w:rsid w:val="00D031AF"/>
    <w:rsid w:val="00D03368"/>
    <w:rsid w:val="00D034E0"/>
    <w:rsid w:val="00D03561"/>
    <w:rsid w:val="00D03690"/>
    <w:rsid w:val="00D037B6"/>
    <w:rsid w:val="00D037BE"/>
    <w:rsid w:val="00D037E5"/>
    <w:rsid w:val="00D03802"/>
    <w:rsid w:val="00D03877"/>
    <w:rsid w:val="00D03894"/>
    <w:rsid w:val="00D03A1A"/>
    <w:rsid w:val="00D03A7C"/>
    <w:rsid w:val="00D03A83"/>
    <w:rsid w:val="00D03B08"/>
    <w:rsid w:val="00D03C04"/>
    <w:rsid w:val="00D03CF7"/>
    <w:rsid w:val="00D03DB1"/>
    <w:rsid w:val="00D03E0F"/>
    <w:rsid w:val="00D03EAA"/>
    <w:rsid w:val="00D03F19"/>
    <w:rsid w:val="00D03F50"/>
    <w:rsid w:val="00D0404E"/>
    <w:rsid w:val="00D04066"/>
    <w:rsid w:val="00D04075"/>
    <w:rsid w:val="00D040A8"/>
    <w:rsid w:val="00D040A9"/>
    <w:rsid w:val="00D04198"/>
    <w:rsid w:val="00D04322"/>
    <w:rsid w:val="00D04610"/>
    <w:rsid w:val="00D046C4"/>
    <w:rsid w:val="00D046D8"/>
    <w:rsid w:val="00D04821"/>
    <w:rsid w:val="00D04997"/>
    <w:rsid w:val="00D04B24"/>
    <w:rsid w:val="00D04B74"/>
    <w:rsid w:val="00D04CE0"/>
    <w:rsid w:val="00D04D33"/>
    <w:rsid w:val="00D04E17"/>
    <w:rsid w:val="00D04F9B"/>
    <w:rsid w:val="00D050A6"/>
    <w:rsid w:val="00D051A8"/>
    <w:rsid w:val="00D051DF"/>
    <w:rsid w:val="00D05354"/>
    <w:rsid w:val="00D054A8"/>
    <w:rsid w:val="00D055EC"/>
    <w:rsid w:val="00D05690"/>
    <w:rsid w:val="00D05807"/>
    <w:rsid w:val="00D058A2"/>
    <w:rsid w:val="00D05A4D"/>
    <w:rsid w:val="00D05B04"/>
    <w:rsid w:val="00D05D0B"/>
    <w:rsid w:val="00D05D6B"/>
    <w:rsid w:val="00D05D73"/>
    <w:rsid w:val="00D05D79"/>
    <w:rsid w:val="00D05FC4"/>
    <w:rsid w:val="00D05FE3"/>
    <w:rsid w:val="00D05FED"/>
    <w:rsid w:val="00D06003"/>
    <w:rsid w:val="00D060A2"/>
    <w:rsid w:val="00D060CA"/>
    <w:rsid w:val="00D060E5"/>
    <w:rsid w:val="00D061C6"/>
    <w:rsid w:val="00D061E6"/>
    <w:rsid w:val="00D0651A"/>
    <w:rsid w:val="00D0665D"/>
    <w:rsid w:val="00D066B1"/>
    <w:rsid w:val="00D066C2"/>
    <w:rsid w:val="00D066FB"/>
    <w:rsid w:val="00D06713"/>
    <w:rsid w:val="00D067AE"/>
    <w:rsid w:val="00D06818"/>
    <w:rsid w:val="00D06873"/>
    <w:rsid w:val="00D06965"/>
    <w:rsid w:val="00D069AA"/>
    <w:rsid w:val="00D06ADC"/>
    <w:rsid w:val="00D06B36"/>
    <w:rsid w:val="00D06BF2"/>
    <w:rsid w:val="00D06EBE"/>
    <w:rsid w:val="00D06F86"/>
    <w:rsid w:val="00D06F96"/>
    <w:rsid w:val="00D0705A"/>
    <w:rsid w:val="00D071DF"/>
    <w:rsid w:val="00D071E3"/>
    <w:rsid w:val="00D071F3"/>
    <w:rsid w:val="00D072FF"/>
    <w:rsid w:val="00D0737F"/>
    <w:rsid w:val="00D07404"/>
    <w:rsid w:val="00D0764C"/>
    <w:rsid w:val="00D0765A"/>
    <w:rsid w:val="00D0768B"/>
    <w:rsid w:val="00D076B4"/>
    <w:rsid w:val="00D076C1"/>
    <w:rsid w:val="00D0772F"/>
    <w:rsid w:val="00D079C5"/>
    <w:rsid w:val="00D07B62"/>
    <w:rsid w:val="00D07C08"/>
    <w:rsid w:val="00D07C0B"/>
    <w:rsid w:val="00D07C54"/>
    <w:rsid w:val="00D07E0C"/>
    <w:rsid w:val="00D07E0D"/>
    <w:rsid w:val="00D07F80"/>
    <w:rsid w:val="00D07FC9"/>
    <w:rsid w:val="00D10010"/>
    <w:rsid w:val="00D1001B"/>
    <w:rsid w:val="00D10185"/>
    <w:rsid w:val="00D101A8"/>
    <w:rsid w:val="00D101E6"/>
    <w:rsid w:val="00D10426"/>
    <w:rsid w:val="00D10599"/>
    <w:rsid w:val="00D108A1"/>
    <w:rsid w:val="00D1091E"/>
    <w:rsid w:val="00D10A00"/>
    <w:rsid w:val="00D10AF0"/>
    <w:rsid w:val="00D10B86"/>
    <w:rsid w:val="00D10CEB"/>
    <w:rsid w:val="00D10E6B"/>
    <w:rsid w:val="00D11029"/>
    <w:rsid w:val="00D1113F"/>
    <w:rsid w:val="00D112FB"/>
    <w:rsid w:val="00D11301"/>
    <w:rsid w:val="00D1162A"/>
    <w:rsid w:val="00D11788"/>
    <w:rsid w:val="00D118AC"/>
    <w:rsid w:val="00D119FD"/>
    <w:rsid w:val="00D11A08"/>
    <w:rsid w:val="00D11D4D"/>
    <w:rsid w:val="00D11DDC"/>
    <w:rsid w:val="00D11EAB"/>
    <w:rsid w:val="00D11EF5"/>
    <w:rsid w:val="00D12049"/>
    <w:rsid w:val="00D120F7"/>
    <w:rsid w:val="00D121BB"/>
    <w:rsid w:val="00D122C6"/>
    <w:rsid w:val="00D1231B"/>
    <w:rsid w:val="00D12427"/>
    <w:rsid w:val="00D125D6"/>
    <w:rsid w:val="00D12663"/>
    <w:rsid w:val="00D1268C"/>
    <w:rsid w:val="00D128C2"/>
    <w:rsid w:val="00D129E0"/>
    <w:rsid w:val="00D12A49"/>
    <w:rsid w:val="00D12B7E"/>
    <w:rsid w:val="00D12D67"/>
    <w:rsid w:val="00D12E25"/>
    <w:rsid w:val="00D12E71"/>
    <w:rsid w:val="00D12FB8"/>
    <w:rsid w:val="00D131A3"/>
    <w:rsid w:val="00D131D3"/>
    <w:rsid w:val="00D1322B"/>
    <w:rsid w:val="00D1337F"/>
    <w:rsid w:val="00D13480"/>
    <w:rsid w:val="00D1349B"/>
    <w:rsid w:val="00D136DB"/>
    <w:rsid w:val="00D1381E"/>
    <w:rsid w:val="00D1394F"/>
    <w:rsid w:val="00D13A92"/>
    <w:rsid w:val="00D13B63"/>
    <w:rsid w:val="00D13BED"/>
    <w:rsid w:val="00D13C4F"/>
    <w:rsid w:val="00D13EE1"/>
    <w:rsid w:val="00D14049"/>
    <w:rsid w:val="00D1421B"/>
    <w:rsid w:val="00D14363"/>
    <w:rsid w:val="00D1438F"/>
    <w:rsid w:val="00D14452"/>
    <w:rsid w:val="00D144F4"/>
    <w:rsid w:val="00D1459E"/>
    <w:rsid w:val="00D145C6"/>
    <w:rsid w:val="00D14989"/>
    <w:rsid w:val="00D14A39"/>
    <w:rsid w:val="00D14A8B"/>
    <w:rsid w:val="00D14B4D"/>
    <w:rsid w:val="00D14B6D"/>
    <w:rsid w:val="00D14C3E"/>
    <w:rsid w:val="00D14E4E"/>
    <w:rsid w:val="00D14EF7"/>
    <w:rsid w:val="00D14FB2"/>
    <w:rsid w:val="00D15067"/>
    <w:rsid w:val="00D150D5"/>
    <w:rsid w:val="00D1518C"/>
    <w:rsid w:val="00D15301"/>
    <w:rsid w:val="00D1534C"/>
    <w:rsid w:val="00D15470"/>
    <w:rsid w:val="00D1548B"/>
    <w:rsid w:val="00D15682"/>
    <w:rsid w:val="00D15742"/>
    <w:rsid w:val="00D15915"/>
    <w:rsid w:val="00D15956"/>
    <w:rsid w:val="00D15974"/>
    <w:rsid w:val="00D159EE"/>
    <w:rsid w:val="00D15B3B"/>
    <w:rsid w:val="00D15C06"/>
    <w:rsid w:val="00D15C4F"/>
    <w:rsid w:val="00D15CFA"/>
    <w:rsid w:val="00D15DEA"/>
    <w:rsid w:val="00D16048"/>
    <w:rsid w:val="00D16144"/>
    <w:rsid w:val="00D162BE"/>
    <w:rsid w:val="00D166FF"/>
    <w:rsid w:val="00D16927"/>
    <w:rsid w:val="00D16ACD"/>
    <w:rsid w:val="00D16B8D"/>
    <w:rsid w:val="00D16DB5"/>
    <w:rsid w:val="00D16E81"/>
    <w:rsid w:val="00D1702B"/>
    <w:rsid w:val="00D17092"/>
    <w:rsid w:val="00D170E6"/>
    <w:rsid w:val="00D17132"/>
    <w:rsid w:val="00D172F7"/>
    <w:rsid w:val="00D173AA"/>
    <w:rsid w:val="00D1744D"/>
    <w:rsid w:val="00D17634"/>
    <w:rsid w:val="00D1770E"/>
    <w:rsid w:val="00D1790F"/>
    <w:rsid w:val="00D1791F"/>
    <w:rsid w:val="00D17937"/>
    <w:rsid w:val="00D179EF"/>
    <w:rsid w:val="00D17A54"/>
    <w:rsid w:val="00D17A75"/>
    <w:rsid w:val="00D17AB1"/>
    <w:rsid w:val="00D17CDD"/>
    <w:rsid w:val="00D17E4C"/>
    <w:rsid w:val="00D20075"/>
    <w:rsid w:val="00D20092"/>
    <w:rsid w:val="00D200FF"/>
    <w:rsid w:val="00D201A1"/>
    <w:rsid w:val="00D201A3"/>
    <w:rsid w:val="00D20267"/>
    <w:rsid w:val="00D20390"/>
    <w:rsid w:val="00D20476"/>
    <w:rsid w:val="00D207D6"/>
    <w:rsid w:val="00D20901"/>
    <w:rsid w:val="00D20B8F"/>
    <w:rsid w:val="00D20BE3"/>
    <w:rsid w:val="00D20ECE"/>
    <w:rsid w:val="00D20FBF"/>
    <w:rsid w:val="00D211E1"/>
    <w:rsid w:val="00D21201"/>
    <w:rsid w:val="00D21271"/>
    <w:rsid w:val="00D21499"/>
    <w:rsid w:val="00D21585"/>
    <w:rsid w:val="00D215CA"/>
    <w:rsid w:val="00D217C3"/>
    <w:rsid w:val="00D218F2"/>
    <w:rsid w:val="00D21910"/>
    <w:rsid w:val="00D21A2D"/>
    <w:rsid w:val="00D21AA4"/>
    <w:rsid w:val="00D21B76"/>
    <w:rsid w:val="00D21DF0"/>
    <w:rsid w:val="00D21E83"/>
    <w:rsid w:val="00D21EF9"/>
    <w:rsid w:val="00D21F9C"/>
    <w:rsid w:val="00D2201E"/>
    <w:rsid w:val="00D22180"/>
    <w:rsid w:val="00D2222A"/>
    <w:rsid w:val="00D22327"/>
    <w:rsid w:val="00D223DA"/>
    <w:rsid w:val="00D2245C"/>
    <w:rsid w:val="00D2246E"/>
    <w:rsid w:val="00D224BB"/>
    <w:rsid w:val="00D225A9"/>
    <w:rsid w:val="00D22687"/>
    <w:rsid w:val="00D226C4"/>
    <w:rsid w:val="00D22724"/>
    <w:rsid w:val="00D228BE"/>
    <w:rsid w:val="00D228C8"/>
    <w:rsid w:val="00D2295E"/>
    <w:rsid w:val="00D229AF"/>
    <w:rsid w:val="00D22B4D"/>
    <w:rsid w:val="00D22BBE"/>
    <w:rsid w:val="00D22C6F"/>
    <w:rsid w:val="00D22CEF"/>
    <w:rsid w:val="00D22EFB"/>
    <w:rsid w:val="00D230A6"/>
    <w:rsid w:val="00D2315A"/>
    <w:rsid w:val="00D231C3"/>
    <w:rsid w:val="00D235C3"/>
    <w:rsid w:val="00D23625"/>
    <w:rsid w:val="00D23682"/>
    <w:rsid w:val="00D23772"/>
    <w:rsid w:val="00D23795"/>
    <w:rsid w:val="00D237A9"/>
    <w:rsid w:val="00D237D5"/>
    <w:rsid w:val="00D237FB"/>
    <w:rsid w:val="00D23A17"/>
    <w:rsid w:val="00D23A1C"/>
    <w:rsid w:val="00D23D16"/>
    <w:rsid w:val="00D23D19"/>
    <w:rsid w:val="00D23D2D"/>
    <w:rsid w:val="00D24055"/>
    <w:rsid w:val="00D2406D"/>
    <w:rsid w:val="00D2419E"/>
    <w:rsid w:val="00D24425"/>
    <w:rsid w:val="00D245D1"/>
    <w:rsid w:val="00D246B7"/>
    <w:rsid w:val="00D24828"/>
    <w:rsid w:val="00D24834"/>
    <w:rsid w:val="00D24915"/>
    <w:rsid w:val="00D2495F"/>
    <w:rsid w:val="00D24A39"/>
    <w:rsid w:val="00D2529C"/>
    <w:rsid w:val="00D25368"/>
    <w:rsid w:val="00D25621"/>
    <w:rsid w:val="00D256EF"/>
    <w:rsid w:val="00D25772"/>
    <w:rsid w:val="00D257CF"/>
    <w:rsid w:val="00D2585A"/>
    <w:rsid w:val="00D2590F"/>
    <w:rsid w:val="00D25914"/>
    <w:rsid w:val="00D25A4A"/>
    <w:rsid w:val="00D25AB6"/>
    <w:rsid w:val="00D25AD3"/>
    <w:rsid w:val="00D25CF1"/>
    <w:rsid w:val="00D25F0C"/>
    <w:rsid w:val="00D26049"/>
    <w:rsid w:val="00D261AB"/>
    <w:rsid w:val="00D2641C"/>
    <w:rsid w:val="00D2664E"/>
    <w:rsid w:val="00D26715"/>
    <w:rsid w:val="00D26797"/>
    <w:rsid w:val="00D26929"/>
    <w:rsid w:val="00D26933"/>
    <w:rsid w:val="00D26A2C"/>
    <w:rsid w:val="00D26BD5"/>
    <w:rsid w:val="00D26C79"/>
    <w:rsid w:val="00D26F1D"/>
    <w:rsid w:val="00D26F23"/>
    <w:rsid w:val="00D26F83"/>
    <w:rsid w:val="00D26FB2"/>
    <w:rsid w:val="00D270CA"/>
    <w:rsid w:val="00D270D4"/>
    <w:rsid w:val="00D270FC"/>
    <w:rsid w:val="00D27167"/>
    <w:rsid w:val="00D27241"/>
    <w:rsid w:val="00D27271"/>
    <w:rsid w:val="00D272CA"/>
    <w:rsid w:val="00D27317"/>
    <w:rsid w:val="00D278FD"/>
    <w:rsid w:val="00D2798D"/>
    <w:rsid w:val="00D279D7"/>
    <w:rsid w:val="00D27A5B"/>
    <w:rsid w:val="00D27A79"/>
    <w:rsid w:val="00D27B24"/>
    <w:rsid w:val="00D27B4C"/>
    <w:rsid w:val="00D27B76"/>
    <w:rsid w:val="00D27D08"/>
    <w:rsid w:val="00D27D5C"/>
    <w:rsid w:val="00D27EE7"/>
    <w:rsid w:val="00D30004"/>
    <w:rsid w:val="00D300E5"/>
    <w:rsid w:val="00D3027C"/>
    <w:rsid w:val="00D303C0"/>
    <w:rsid w:val="00D303C4"/>
    <w:rsid w:val="00D30699"/>
    <w:rsid w:val="00D306CE"/>
    <w:rsid w:val="00D30BD0"/>
    <w:rsid w:val="00D30BF6"/>
    <w:rsid w:val="00D30E98"/>
    <w:rsid w:val="00D30EBC"/>
    <w:rsid w:val="00D30EEB"/>
    <w:rsid w:val="00D311B3"/>
    <w:rsid w:val="00D3121A"/>
    <w:rsid w:val="00D3125B"/>
    <w:rsid w:val="00D313F2"/>
    <w:rsid w:val="00D3141D"/>
    <w:rsid w:val="00D31502"/>
    <w:rsid w:val="00D31558"/>
    <w:rsid w:val="00D315B6"/>
    <w:rsid w:val="00D31738"/>
    <w:rsid w:val="00D317E4"/>
    <w:rsid w:val="00D31ADF"/>
    <w:rsid w:val="00D31BE5"/>
    <w:rsid w:val="00D31D2F"/>
    <w:rsid w:val="00D31D42"/>
    <w:rsid w:val="00D31DD4"/>
    <w:rsid w:val="00D31F32"/>
    <w:rsid w:val="00D31F75"/>
    <w:rsid w:val="00D31F89"/>
    <w:rsid w:val="00D32019"/>
    <w:rsid w:val="00D321CB"/>
    <w:rsid w:val="00D32255"/>
    <w:rsid w:val="00D322A7"/>
    <w:rsid w:val="00D32446"/>
    <w:rsid w:val="00D327A1"/>
    <w:rsid w:val="00D32975"/>
    <w:rsid w:val="00D32AEA"/>
    <w:rsid w:val="00D32BD0"/>
    <w:rsid w:val="00D32C3D"/>
    <w:rsid w:val="00D32CAB"/>
    <w:rsid w:val="00D32CE3"/>
    <w:rsid w:val="00D32DE3"/>
    <w:rsid w:val="00D32F74"/>
    <w:rsid w:val="00D32FE4"/>
    <w:rsid w:val="00D33018"/>
    <w:rsid w:val="00D330A3"/>
    <w:rsid w:val="00D333E3"/>
    <w:rsid w:val="00D334B6"/>
    <w:rsid w:val="00D338B9"/>
    <w:rsid w:val="00D33951"/>
    <w:rsid w:val="00D33AE8"/>
    <w:rsid w:val="00D33B0A"/>
    <w:rsid w:val="00D33D23"/>
    <w:rsid w:val="00D33D60"/>
    <w:rsid w:val="00D33EB8"/>
    <w:rsid w:val="00D33EC3"/>
    <w:rsid w:val="00D33EEA"/>
    <w:rsid w:val="00D33F15"/>
    <w:rsid w:val="00D33F16"/>
    <w:rsid w:val="00D34104"/>
    <w:rsid w:val="00D34426"/>
    <w:rsid w:val="00D3445F"/>
    <w:rsid w:val="00D344FB"/>
    <w:rsid w:val="00D34607"/>
    <w:rsid w:val="00D3467B"/>
    <w:rsid w:val="00D3468E"/>
    <w:rsid w:val="00D34705"/>
    <w:rsid w:val="00D34950"/>
    <w:rsid w:val="00D34A14"/>
    <w:rsid w:val="00D34A1E"/>
    <w:rsid w:val="00D34AAD"/>
    <w:rsid w:val="00D34AD1"/>
    <w:rsid w:val="00D34B6B"/>
    <w:rsid w:val="00D34BD1"/>
    <w:rsid w:val="00D34D3B"/>
    <w:rsid w:val="00D34DB9"/>
    <w:rsid w:val="00D34FA5"/>
    <w:rsid w:val="00D3500D"/>
    <w:rsid w:val="00D3503C"/>
    <w:rsid w:val="00D350D0"/>
    <w:rsid w:val="00D35273"/>
    <w:rsid w:val="00D352CE"/>
    <w:rsid w:val="00D353CB"/>
    <w:rsid w:val="00D35415"/>
    <w:rsid w:val="00D3575B"/>
    <w:rsid w:val="00D357F2"/>
    <w:rsid w:val="00D35863"/>
    <w:rsid w:val="00D358A2"/>
    <w:rsid w:val="00D35925"/>
    <w:rsid w:val="00D35ABE"/>
    <w:rsid w:val="00D35AEA"/>
    <w:rsid w:val="00D35D46"/>
    <w:rsid w:val="00D35D4C"/>
    <w:rsid w:val="00D35EE9"/>
    <w:rsid w:val="00D35EF0"/>
    <w:rsid w:val="00D35FB4"/>
    <w:rsid w:val="00D3601D"/>
    <w:rsid w:val="00D36152"/>
    <w:rsid w:val="00D361EB"/>
    <w:rsid w:val="00D3622C"/>
    <w:rsid w:val="00D362DB"/>
    <w:rsid w:val="00D36301"/>
    <w:rsid w:val="00D363CB"/>
    <w:rsid w:val="00D363CC"/>
    <w:rsid w:val="00D36493"/>
    <w:rsid w:val="00D364EE"/>
    <w:rsid w:val="00D36571"/>
    <w:rsid w:val="00D36619"/>
    <w:rsid w:val="00D366F5"/>
    <w:rsid w:val="00D367D7"/>
    <w:rsid w:val="00D3683B"/>
    <w:rsid w:val="00D36901"/>
    <w:rsid w:val="00D36BA2"/>
    <w:rsid w:val="00D36D02"/>
    <w:rsid w:val="00D36D85"/>
    <w:rsid w:val="00D36FAC"/>
    <w:rsid w:val="00D37122"/>
    <w:rsid w:val="00D37131"/>
    <w:rsid w:val="00D3739F"/>
    <w:rsid w:val="00D3740B"/>
    <w:rsid w:val="00D3741F"/>
    <w:rsid w:val="00D3759A"/>
    <w:rsid w:val="00D37701"/>
    <w:rsid w:val="00D37881"/>
    <w:rsid w:val="00D379BD"/>
    <w:rsid w:val="00D379F0"/>
    <w:rsid w:val="00D37A87"/>
    <w:rsid w:val="00D37AAB"/>
    <w:rsid w:val="00D37AF8"/>
    <w:rsid w:val="00D37BAA"/>
    <w:rsid w:val="00D37BAB"/>
    <w:rsid w:val="00D37F61"/>
    <w:rsid w:val="00D40020"/>
    <w:rsid w:val="00D400E7"/>
    <w:rsid w:val="00D400EE"/>
    <w:rsid w:val="00D402A7"/>
    <w:rsid w:val="00D40326"/>
    <w:rsid w:val="00D40335"/>
    <w:rsid w:val="00D4037E"/>
    <w:rsid w:val="00D4046D"/>
    <w:rsid w:val="00D40491"/>
    <w:rsid w:val="00D406AE"/>
    <w:rsid w:val="00D40712"/>
    <w:rsid w:val="00D40836"/>
    <w:rsid w:val="00D4093B"/>
    <w:rsid w:val="00D40A30"/>
    <w:rsid w:val="00D40CF0"/>
    <w:rsid w:val="00D40DBB"/>
    <w:rsid w:val="00D40F4A"/>
    <w:rsid w:val="00D41101"/>
    <w:rsid w:val="00D41203"/>
    <w:rsid w:val="00D4130C"/>
    <w:rsid w:val="00D41346"/>
    <w:rsid w:val="00D413DC"/>
    <w:rsid w:val="00D414A6"/>
    <w:rsid w:val="00D414CD"/>
    <w:rsid w:val="00D415B7"/>
    <w:rsid w:val="00D41652"/>
    <w:rsid w:val="00D4167E"/>
    <w:rsid w:val="00D41809"/>
    <w:rsid w:val="00D4199E"/>
    <w:rsid w:val="00D41AE0"/>
    <w:rsid w:val="00D41B68"/>
    <w:rsid w:val="00D41D20"/>
    <w:rsid w:val="00D41E83"/>
    <w:rsid w:val="00D41FC2"/>
    <w:rsid w:val="00D421A2"/>
    <w:rsid w:val="00D42311"/>
    <w:rsid w:val="00D426BE"/>
    <w:rsid w:val="00D4272D"/>
    <w:rsid w:val="00D4275C"/>
    <w:rsid w:val="00D427CF"/>
    <w:rsid w:val="00D42925"/>
    <w:rsid w:val="00D42949"/>
    <w:rsid w:val="00D429F3"/>
    <w:rsid w:val="00D42BF9"/>
    <w:rsid w:val="00D42CD9"/>
    <w:rsid w:val="00D42D6E"/>
    <w:rsid w:val="00D42DEC"/>
    <w:rsid w:val="00D42E05"/>
    <w:rsid w:val="00D42EEA"/>
    <w:rsid w:val="00D42FD6"/>
    <w:rsid w:val="00D43279"/>
    <w:rsid w:val="00D43436"/>
    <w:rsid w:val="00D43522"/>
    <w:rsid w:val="00D4358B"/>
    <w:rsid w:val="00D436E4"/>
    <w:rsid w:val="00D437F1"/>
    <w:rsid w:val="00D43879"/>
    <w:rsid w:val="00D4395F"/>
    <w:rsid w:val="00D43A1E"/>
    <w:rsid w:val="00D43B90"/>
    <w:rsid w:val="00D43CEA"/>
    <w:rsid w:val="00D43E5A"/>
    <w:rsid w:val="00D43F4A"/>
    <w:rsid w:val="00D43FAB"/>
    <w:rsid w:val="00D441B3"/>
    <w:rsid w:val="00D441DF"/>
    <w:rsid w:val="00D44221"/>
    <w:rsid w:val="00D44246"/>
    <w:rsid w:val="00D44254"/>
    <w:rsid w:val="00D44258"/>
    <w:rsid w:val="00D44460"/>
    <w:rsid w:val="00D444B6"/>
    <w:rsid w:val="00D44512"/>
    <w:rsid w:val="00D44741"/>
    <w:rsid w:val="00D44851"/>
    <w:rsid w:val="00D44853"/>
    <w:rsid w:val="00D44A61"/>
    <w:rsid w:val="00D44C9E"/>
    <w:rsid w:val="00D44F22"/>
    <w:rsid w:val="00D44F88"/>
    <w:rsid w:val="00D45132"/>
    <w:rsid w:val="00D4519B"/>
    <w:rsid w:val="00D451E2"/>
    <w:rsid w:val="00D45282"/>
    <w:rsid w:val="00D452EE"/>
    <w:rsid w:val="00D452FC"/>
    <w:rsid w:val="00D452FD"/>
    <w:rsid w:val="00D45493"/>
    <w:rsid w:val="00D45575"/>
    <w:rsid w:val="00D45769"/>
    <w:rsid w:val="00D457E7"/>
    <w:rsid w:val="00D45838"/>
    <w:rsid w:val="00D45890"/>
    <w:rsid w:val="00D458BD"/>
    <w:rsid w:val="00D45902"/>
    <w:rsid w:val="00D45983"/>
    <w:rsid w:val="00D459E0"/>
    <w:rsid w:val="00D459F6"/>
    <w:rsid w:val="00D45C89"/>
    <w:rsid w:val="00D45DB4"/>
    <w:rsid w:val="00D46045"/>
    <w:rsid w:val="00D460B7"/>
    <w:rsid w:val="00D46138"/>
    <w:rsid w:val="00D4614A"/>
    <w:rsid w:val="00D4635C"/>
    <w:rsid w:val="00D46397"/>
    <w:rsid w:val="00D4647C"/>
    <w:rsid w:val="00D466CC"/>
    <w:rsid w:val="00D466EF"/>
    <w:rsid w:val="00D468A6"/>
    <w:rsid w:val="00D46C71"/>
    <w:rsid w:val="00D46C7E"/>
    <w:rsid w:val="00D46CE6"/>
    <w:rsid w:val="00D46E6D"/>
    <w:rsid w:val="00D46EAD"/>
    <w:rsid w:val="00D470D9"/>
    <w:rsid w:val="00D47173"/>
    <w:rsid w:val="00D4738C"/>
    <w:rsid w:val="00D47433"/>
    <w:rsid w:val="00D47646"/>
    <w:rsid w:val="00D47731"/>
    <w:rsid w:val="00D477C4"/>
    <w:rsid w:val="00D477EA"/>
    <w:rsid w:val="00D477F2"/>
    <w:rsid w:val="00D478E3"/>
    <w:rsid w:val="00D4790F"/>
    <w:rsid w:val="00D47915"/>
    <w:rsid w:val="00D47937"/>
    <w:rsid w:val="00D47A42"/>
    <w:rsid w:val="00D47B1C"/>
    <w:rsid w:val="00D47CA7"/>
    <w:rsid w:val="00D47DEA"/>
    <w:rsid w:val="00D47E06"/>
    <w:rsid w:val="00D47E62"/>
    <w:rsid w:val="00D47E97"/>
    <w:rsid w:val="00D47F19"/>
    <w:rsid w:val="00D5005E"/>
    <w:rsid w:val="00D500BC"/>
    <w:rsid w:val="00D500EA"/>
    <w:rsid w:val="00D50684"/>
    <w:rsid w:val="00D5069C"/>
    <w:rsid w:val="00D506DB"/>
    <w:rsid w:val="00D508C3"/>
    <w:rsid w:val="00D50BBB"/>
    <w:rsid w:val="00D50C99"/>
    <w:rsid w:val="00D50CA9"/>
    <w:rsid w:val="00D50E1B"/>
    <w:rsid w:val="00D50E75"/>
    <w:rsid w:val="00D50F6B"/>
    <w:rsid w:val="00D51069"/>
    <w:rsid w:val="00D5107D"/>
    <w:rsid w:val="00D510B9"/>
    <w:rsid w:val="00D51111"/>
    <w:rsid w:val="00D51137"/>
    <w:rsid w:val="00D51180"/>
    <w:rsid w:val="00D51263"/>
    <w:rsid w:val="00D5155B"/>
    <w:rsid w:val="00D515EB"/>
    <w:rsid w:val="00D5186E"/>
    <w:rsid w:val="00D51979"/>
    <w:rsid w:val="00D51A73"/>
    <w:rsid w:val="00D51C47"/>
    <w:rsid w:val="00D51DB8"/>
    <w:rsid w:val="00D51F10"/>
    <w:rsid w:val="00D51F76"/>
    <w:rsid w:val="00D51F99"/>
    <w:rsid w:val="00D5210D"/>
    <w:rsid w:val="00D52142"/>
    <w:rsid w:val="00D5219D"/>
    <w:rsid w:val="00D52281"/>
    <w:rsid w:val="00D522AD"/>
    <w:rsid w:val="00D522EE"/>
    <w:rsid w:val="00D525EE"/>
    <w:rsid w:val="00D526B4"/>
    <w:rsid w:val="00D52764"/>
    <w:rsid w:val="00D527A4"/>
    <w:rsid w:val="00D52824"/>
    <w:rsid w:val="00D529C6"/>
    <w:rsid w:val="00D52AEA"/>
    <w:rsid w:val="00D52B16"/>
    <w:rsid w:val="00D52DEA"/>
    <w:rsid w:val="00D52E36"/>
    <w:rsid w:val="00D52F38"/>
    <w:rsid w:val="00D53110"/>
    <w:rsid w:val="00D531AD"/>
    <w:rsid w:val="00D5326B"/>
    <w:rsid w:val="00D532FB"/>
    <w:rsid w:val="00D53362"/>
    <w:rsid w:val="00D53433"/>
    <w:rsid w:val="00D534E0"/>
    <w:rsid w:val="00D5360B"/>
    <w:rsid w:val="00D5380B"/>
    <w:rsid w:val="00D5395D"/>
    <w:rsid w:val="00D5396E"/>
    <w:rsid w:val="00D53B93"/>
    <w:rsid w:val="00D53C47"/>
    <w:rsid w:val="00D53D23"/>
    <w:rsid w:val="00D53F8D"/>
    <w:rsid w:val="00D540B6"/>
    <w:rsid w:val="00D5413D"/>
    <w:rsid w:val="00D541CD"/>
    <w:rsid w:val="00D542AC"/>
    <w:rsid w:val="00D542E6"/>
    <w:rsid w:val="00D543FA"/>
    <w:rsid w:val="00D5467E"/>
    <w:rsid w:val="00D546A0"/>
    <w:rsid w:val="00D5472D"/>
    <w:rsid w:val="00D5483D"/>
    <w:rsid w:val="00D548E0"/>
    <w:rsid w:val="00D54B38"/>
    <w:rsid w:val="00D54B72"/>
    <w:rsid w:val="00D54E0D"/>
    <w:rsid w:val="00D5509A"/>
    <w:rsid w:val="00D550C2"/>
    <w:rsid w:val="00D550CC"/>
    <w:rsid w:val="00D551DC"/>
    <w:rsid w:val="00D55314"/>
    <w:rsid w:val="00D553D6"/>
    <w:rsid w:val="00D55510"/>
    <w:rsid w:val="00D55848"/>
    <w:rsid w:val="00D5589E"/>
    <w:rsid w:val="00D55913"/>
    <w:rsid w:val="00D55953"/>
    <w:rsid w:val="00D559C5"/>
    <w:rsid w:val="00D55ABF"/>
    <w:rsid w:val="00D55D66"/>
    <w:rsid w:val="00D55D70"/>
    <w:rsid w:val="00D56083"/>
    <w:rsid w:val="00D56127"/>
    <w:rsid w:val="00D563CD"/>
    <w:rsid w:val="00D56427"/>
    <w:rsid w:val="00D5647B"/>
    <w:rsid w:val="00D564D4"/>
    <w:rsid w:val="00D564FE"/>
    <w:rsid w:val="00D56634"/>
    <w:rsid w:val="00D56675"/>
    <w:rsid w:val="00D566CB"/>
    <w:rsid w:val="00D5674A"/>
    <w:rsid w:val="00D56842"/>
    <w:rsid w:val="00D5685E"/>
    <w:rsid w:val="00D56AED"/>
    <w:rsid w:val="00D56BEC"/>
    <w:rsid w:val="00D56C10"/>
    <w:rsid w:val="00D56CFF"/>
    <w:rsid w:val="00D56F89"/>
    <w:rsid w:val="00D56FBD"/>
    <w:rsid w:val="00D57094"/>
    <w:rsid w:val="00D57099"/>
    <w:rsid w:val="00D570F4"/>
    <w:rsid w:val="00D57178"/>
    <w:rsid w:val="00D571D6"/>
    <w:rsid w:val="00D57275"/>
    <w:rsid w:val="00D5727A"/>
    <w:rsid w:val="00D574F3"/>
    <w:rsid w:val="00D5766C"/>
    <w:rsid w:val="00D57732"/>
    <w:rsid w:val="00D57826"/>
    <w:rsid w:val="00D57862"/>
    <w:rsid w:val="00D578C9"/>
    <w:rsid w:val="00D578D1"/>
    <w:rsid w:val="00D57A9A"/>
    <w:rsid w:val="00D57B73"/>
    <w:rsid w:val="00D57BD6"/>
    <w:rsid w:val="00D57BDF"/>
    <w:rsid w:val="00D57C08"/>
    <w:rsid w:val="00D57C37"/>
    <w:rsid w:val="00D57D84"/>
    <w:rsid w:val="00D57D95"/>
    <w:rsid w:val="00D57DC5"/>
    <w:rsid w:val="00D57E72"/>
    <w:rsid w:val="00D57EC9"/>
    <w:rsid w:val="00D6001C"/>
    <w:rsid w:val="00D600DF"/>
    <w:rsid w:val="00D60383"/>
    <w:rsid w:val="00D604F8"/>
    <w:rsid w:val="00D6050D"/>
    <w:rsid w:val="00D606C9"/>
    <w:rsid w:val="00D606E6"/>
    <w:rsid w:val="00D6079C"/>
    <w:rsid w:val="00D60848"/>
    <w:rsid w:val="00D60A96"/>
    <w:rsid w:val="00D60D84"/>
    <w:rsid w:val="00D60E17"/>
    <w:rsid w:val="00D60E52"/>
    <w:rsid w:val="00D60EAA"/>
    <w:rsid w:val="00D60ED3"/>
    <w:rsid w:val="00D60EE8"/>
    <w:rsid w:val="00D60F5F"/>
    <w:rsid w:val="00D60FED"/>
    <w:rsid w:val="00D61005"/>
    <w:rsid w:val="00D610B5"/>
    <w:rsid w:val="00D6115B"/>
    <w:rsid w:val="00D6133E"/>
    <w:rsid w:val="00D61392"/>
    <w:rsid w:val="00D613B9"/>
    <w:rsid w:val="00D6153F"/>
    <w:rsid w:val="00D617E2"/>
    <w:rsid w:val="00D618F5"/>
    <w:rsid w:val="00D61B75"/>
    <w:rsid w:val="00D61CA4"/>
    <w:rsid w:val="00D61CB0"/>
    <w:rsid w:val="00D61CE6"/>
    <w:rsid w:val="00D61DB5"/>
    <w:rsid w:val="00D61F66"/>
    <w:rsid w:val="00D61FE4"/>
    <w:rsid w:val="00D620DB"/>
    <w:rsid w:val="00D6221D"/>
    <w:rsid w:val="00D62233"/>
    <w:rsid w:val="00D6244C"/>
    <w:rsid w:val="00D6263E"/>
    <w:rsid w:val="00D626B7"/>
    <w:rsid w:val="00D626FE"/>
    <w:rsid w:val="00D627D2"/>
    <w:rsid w:val="00D629D4"/>
    <w:rsid w:val="00D62A10"/>
    <w:rsid w:val="00D62BEA"/>
    <w:rsid w:val="00D62C30"/>
    <w:rsid w:val="00D62C5E"/>
    <w:rsid w:val="00D62DFD"/>
    <w:rsid w:val="00D62EFC"/>
    <w:rsid w:val="00D62F38"/>
    <w:rsid w:val="00D62F83"/>
    <w:rsid w:val="00D63031"/>
    <w:rsid w:val="00D630A9"/>
    <w:rsid w:val="00D63480"/>
    <w:rsid w:val="00D634DC"/>
    <w:rsid w:val="00D634F2"/>
    <w:rsid w:val="00D6374D"/>
    <w:rsid w:val="00D638E4"/>
    <w:rsid w:val="00D638EB"/>
    <w:rsid w:val="00D63C3B"/>
    <w:rsid w:val="00D63C53"/>
    <w:rsid w:val="00D63CF4"/>
    <w:rsid w:val="00D63D66"/>
    <w:rsid w:val="00D63D79"/>
    <w:rsid w:val="00D63F48"/>
    <w:rsid w:val="00D642F4"/>
    <w:rsid w:val="00D644BB"/>
    <w:rsid w:val="00D645D5"/>
    <w:rsid w:val="00D6475D"/>
    <w:rsid w:val="00D64769"/>
    <w:rsid w:val="00D6478F"/>
    <w:rsid w:val="00D648D1"/>
    <w:rsid w:val="00D64AC5"/>
    <w:rsid w:val="00D64AED"/>
    <w:rsid w:val="00D64BDF"/>
    <w:rsid w:val="00D64C8E"/>
    <w:rsid w:val="00D64CB0"/>
    <w:rsid w:val="00D64DFD"/>
    <w:rsid w:val="00D64E98"/>
    <w:rsid w:val="00D6508A"/>
    <w:rsid w:val="00D65129"/>
    <w:rsid w:val="00D65165"/>
    <w:rsid w:val="00D65209"/>
    <w:rsid w:val="00D6532F"/>
    <w:rsid w:val="00D6540B"/>
    <w:rsid w:val="00D6544B"/>
    <w:rsid w:val="00D6569F"/>
    <w:rsid w:val="00D656C1"/>
    <w:rsid w:val="00D6575C"/>
    <w:rsid w:val="00D6577A"/>
    <w:rsid w:val="00D657FF"/>
    <w:rsid w:val="00D658CA"/>
    <w:rsid w:val="00D65972"/>
    <w:rsid w:val="00D65A3C"/>
    <w:rsid w:val="00D65AE8"/>
    <w:rsid w:val="00D65B11"/>
    <w:rsid w:val="00D65D3F"/>
    <w:rsid w:val="00D65DC4"/>
    <w:rsid w:val="00D65E18"/>
    <w:rsid w:val="00D65F41"/>
    <w:rsid w:val="00D65F69"/>
    <w:rsid w:val="00D66265"/>
    <w:rsid w:val="00D66342"/>
    <w:rsid w:val="00D6638D"/>
    <w:rsid w:val="00D66423"/>
    <w:rsid w:val="00D66728"/>
    <w:rsid w:val="00D66D7E"/>
    <w:rsid w:val="00D66DBE"/>
    <w:rsid w:val="00D66EB4"/>
    <w:rsid w:val="00D66EBA"/>
    <w:rsid w:val="00D66EBF"/>
    <w:rsid w:val="00D66F13"/>
    <w:rsid w:val="00D66FE9"/>
    <w:rsid w:val="00D6720D"/>
    <w:rsid w:val="00D6722B"/>
    <w:rsid w:val="00D6732A"/>
    <w:rsid w:val="00D67340"/>
    <w:rsid w:val="00D674D2"/>
    <w:rsid w:val="00D6751D"/>
    <w:rsid w:val="00D677A4"/>
    <w:rsid w:val="00D67972"/>
    <w:rsid w:val="00D6798F"/>
    <w:rsid w:val="00D67BE1"/>
    <w:rsid w:val="00D67C6E"/>
    <w:rsid w:val="00D67E82"/>
    <w:rsid w:val="00D67F00"/>
    <w:rsid w:val="00D700CA"/>
    <w:rsid w:val="00D701E9"/>
    <w:rsid w:val="00D703BD"/>
    <w:rsid w:val="00D70476"/>
    <w:rsid w:val="00D704BC"/>
    <w:rsid w:val="00D705ED"/>
    <w:rsid w:val="00D70799"/>
    <w:rsid w:val="00D708EF"/>
    <w:rsid w:val="00D70A7F"/>
    <w:rsid w:val="00D70AB9"/>
    <w:rsid w:val="00D70BCC"/>
    <w:rsid w:val="00D70BED"/>
    <w:rsid w:val="00D70C58"/>
    <w:rsid w:val="00D70CDC"/>
    <w:rsid w:val="00D70ECC"/>
    <w:rsid w:val="00D70F39"/>
    <w:rsid w:val="00D70F6C"/>
    <w:rsid w:val="00D70FB2"/>
    <w:rsid w:val="00D7124C"/>
    <w:rsid w:val="00D712A3"/>
    <w:rsid w:val="00D7143E"/>
    <w:rsid w:val="00D71531"/>
    <w:rsid w:val="00D71559"/>
    <w:rsid w:val="00D71756"/>
    <w:rsid w:val="00D718BD"/>
    <w:rsid w:val="00D718CA"/>
    <w:rsid w:val="00D7190F"/>
    <w:rsid w:val="00D71A51"/>
    <w:rsid w:val="00D71A88"/>
    <w:rsid w:val="00D71AAD"/>
    <w:rsid w:val="00D71B04"/>
    <w:rsid w:val="00D71C11"/>
    <w:rsid w:val="00D71C81"/>
    <w:rsid w:val="00D71DB3"/>
    <w:rsid w:val="00D71DC8"/>
    <w:rsid w:val="00D7201E"/>
    <w:rsid w:val="00D722A7"/>
    <w:rsid w:val="00D722E3"/>
    <w:rsid w:val="00D723AC"/>
    <w:rsid w:val="00D72447"/>
    <w:rsid w:val="00D724A0"/>
    <w:rsid w:val="00D72682"/>
    <w:rsid w:val="00D7274C"/>
    <w:rsid w:val="00D72793"/>
    <w:rsid w:val="00D727CF"/>
    <w:rsid w:val="00D7290E"/>
    <w:rsid w:val="00D72965"/>
    <w:rsid w:val="00D72B8C"/>
    <w:rsid w:val="00D72BAA"/>
    <w:rsid w:val="00D72BC7"/>
    <w:rsid w:val="00D72C52"/>
    <w:rsid w:val="00D72CD1"/>
    <w:rsid w:val="00D72DAB"/>
    <w:rsid w:val="00D72DCA"/>
    <w:rsid w:val="00D72FC4"/>
    <w:rsid w:val="00D730AA"/>
    <w:rsid w:val="00D731D1"/>
    <w:rsid w:val="00D7326E"/>
    <w:rsid w:val="00D73292"/>
    <w:rsid w:val="00D73587"/>
    <w:rsid w:val="00D7360E"/>
    <w:rsid w:val="00D73790"/>
    <w:rsid w:val="00D737D1"/>
    <w:rsid w:val="00D7382F"/>
    <w:rsid w:val="00D73842"/>
    <w:rsid w:val="00D73AFB"/>
    <w:rsid w:val="00D73B22"/>
    <w:rsid w:val="00D73BB0"/>
    <w:rsid w:val="00D73DA2"/>
    <w:rsid w:val="00D73E01"/>
    <w:rsid w:val="00D73E30"/>
    <w:rsid w:val="00D73F00"/>
    <w:rsid w:val="00D7429A"/>
    <w:rsid w:val="00D743D8"/>
    <w:rsid w:val="00D74712"/>
    <w:rsid w:val="00D7476E"/>
    <w:rsid w:val="00D748BD"/>
    <w:rsid w:val="00D74987"/>
    <w:rsid w:val="00D74CA3"/>
    <w:rsid w:val="00D74D27"/>
    <w:rsid w:val="00D74EA4"/>
    <w:rsid w:val="00D74FA9"/>
    <w:rsid w:val="00D75070"/>
    <w:rsid w:val="00D75287"/>
    <w:rsid w:val="00D7528E"/>
    <w:rsid w:val="00D7562C"/>
    <w:rsid w:val="00D75701"/>
    <w:rsid w:val="00D75A07"/>
    <w:rsid w:val="00D75A78"/>
    <w:rsid w:val="00D75A8C"/>
    <w:rsid w:val="00D75D37"/>
    <w:rsid w:val="00D75EA2"/>
    <w:rsid w:val="00D75F21"/>
    <w:rsid w:val="00D75F36"/>
    <w:rsid w:val="00D75F4A"/>
    <w:rsid w:val="00D75FD1"/>
    <w:rsid w:val="00D75FF4"/>
    <w:rsid w:val="00D7605D"/>
    <w:rsid w:val="00D7612B"/>
    <w:rsid w:val="00D762C4"/>
    <w:rsid w:val="00D764F1"/>
    <w:rsid w:val="00D76587"/>
    <w:rsid w:val="00D76657"/>
    <w:rsid w:val="00D767DF"/>
    <w:rsid w:val="00D76940"/>
    <w:rsid w:val="00D769B0"/>
    <w:rsid w:val="00D76A0C"/>
    <w:rsid w:val="00D76B0B"/>
    <w:rsid w:val="00D76BA3"/>
    <w:rsid w:val="00D76C06"/>
    <w:rsid w:val="00D76CB3"/>
    <w:rsid w:val="00D76CCB"/>
    <w:rsid w:val="00D76D23"/>
    <w:rsid w:val="00D76D76"/>
    <w:rsid w:val="00D76E7A"/>
    <w:rsid w:val="00D76E99"/>
    <w:rsid w:val="00D76F86"/>
    <w:rsid w:val="00D770F3"/>
    <w:rsid w:val="00D7716D"/>
    <w:rsid w:val="00D773B9"/>
    <w:rsid w:val="00D77622"/>
    <w:rsid w:val="00D77804"/>
    <w:rsid w:val="00D77A05"/>
    <w:rsid w:val="00D77B1B"/>
    <w:rsid w:val="00D77BB9"/>
    <w:rsid w:val="00D77C99"/>
    <w:rsid w:val="00D77CD6"/>
    <w:rsid w:val="00D77CDA"/>
    <w:rsid w:val="00D77CE4"/>
    <w:rsid w:val="00D77E0F"/>
    <w:rsid w:val="00D77E37"/>
    <w:rsid w:val="00D77E7B"/>
    <w:rsid w:val="00D80062"/>
    <w:rsid w:val="00D80098"/>
    <w:rsid w:val="00D8016B"/>
    <w:rsid w:val="00D801A6"/>
    <w:rsid w:val="00D80406"/>
    <w:rsid w:val="00D8042E"/>
    <w:rsid w:val="00D80505"/>
    <w:rsid w:val="00D80513"/>
    <w:rsid w:val="00D80877"/>
    <w:rsid w:val="00D808F4"/>
    <w:rsid w:val="00D80B1F"/>
    <w:rsid w:val="00D80B39"/>
    <w:rsid w:val="00D80BB2"/>
    <w:rsid w:val="00D80BDE"/>
    <w:rsid w:val="00D80C40"/>
    <w:rsid w:val="00D8108B"/>
    <w:rsid w:val="00D81101"/>
    <w:rsid w:val="00D81172"/>
    <w:rsid w:val="00D812D4"/>
    <w:rsid w:val="00D813C7"/>
    <w:rsid w:val="00D8143D"/>
    <w:rsid w:val="00D8144E"/>
    <w:rsid w:val="00D8155C"/>
    <w:rsid w:val="00D815B2"/>
    <w:rsid w:val="00D81A02"/>
    <w:rsid w:val="00D81B67"/>
    <w:rsid w:val="00D81BEC"/>
    <w:rsid w:val="00D81C00"/>
    <w:rsid w:val="00D81C7C"/>
    <w:rsid w:val="00D81E95"/>
    <w:rsid w:val="00D82280"/>
    <w:rsid w:val="00D82363"/>
    <w:rsid w:val="00D8247B"/>
    <w:rsid w:val="00D825DA"/>
    <w:rsid w:val="00D82602"/>
    <w:rsid w:val="00D82624"/>
    <w:rsid w:val="00D8282C"/>
    <w:rsid w:val="00D82972"/>
    <w:rsid w:val="00D829EE"/>
    <w:rsid w:val="00D82D17"/>
    <w:rsid w:val="00D82DE5"/>
    <w:rsid w:val="00D82E0C"/>
    <w:rsid w:val="00D82FE7"/>
    <w:rsid w:val="00D8302B"/>
    <w:rsid w:val="00D830A4"/>
    <w:rsid w:val="00D83200"/>
    <w:rsid w:val="00D8328A"/>
    <w:rsid w:val="00D834D9"/>
    <w:rsid w:val="00D836E5"/>
    <w:rsid w:val="00D83774"/>
    <w:rsid w:val="00D838B6"/>
    <w:rsid w:val="00D83C50"/>
    <w:rsid w:val="00D83C9E"/>
    <w:rsid w:val="00D83CE7"/>
    <w:rsid w:val="00D83EFA"/>
    <w:rsid w:val="00D84005"/>
    <w:rsid w:val="00D84039"/>
    <w:rsid w:val="00D84063"/>
    <w:rsid w:val="00D8406B"/>
    <w:rsid w:val="00D8435F"/>
    <w:rsid w:val="00D8444C"/>
    <w:rsid w:val="00D844BA"/>
    <w:rsid w:val="00D846AD"/>
    <w:rsid w:val="00D846F5"/>
    <w:rsid w:val="00D84708"/>
    <w:rsid w:val="00D84B5A"/>
    <w:rsid w:val="00D84B67"/>
    <w:rsid w:val="00D84C7F"/>
    <w:rsid w:val="00D84D65"/>
    <w:rsid w:val="00D84D99"/>
    <w:rsid w:val="00D84E6A"/>
    <w:rsid w:val="00D84EB5"/>
    <w:rsid w:val="00D84ED2"/>
    <w:rsid w:val="00D84FEE"/>
    <w:rsid w:val="00D850CE"/>
    <w:rsid w:val="00D850EF"/>
    <w:rsid w:val="00D853B2"/>
    <w:rsid w:val="00D85479"/>
    <w:rsid w:val="00D8556E"/>
    <w:rsid w:val="00D857E8"/>
    <w:rsid w:val="00D85829"/>
    <w:rsid w:val="00D858A3"/>
    <w:rsid w:val="00D8595B"/>
    <w:rsid w:val="00D85B72"/>
    <w:rsid w:val="00D85C0D"/>
    <w:rsid w:val="00D85C14"/>
    <w:rsid w:val="00D85E26"/>
    <w:rsid w:val="00D85E3C"/>
    <w:rsid w:val="00D85F8D"/>
    <w:rsid w:val="00D860FD"/>
    <w:rsid w:val="00D8618B"/>
    <w:rsid w:val="00D8637D"/>
    <w:rsid w:val="00D864FD"/>
    <w:rsid w:val="00D86772"/>
    <w:rsid w:val="00D867DD"/>
    <w:rsid w:val="00D8680A"/>
    <w:rsid w:val="00D86831"/>
    <w:rsid w:val="00D86882"/>
    <w:rsid w:val="00D8689D"/>
    <w:rsid w:val="00D86A18"/>
    <w:rsid w:val="00D86A20"/>
    <w:rsid w:val="00D86AE7"/>
    <w:rsid w:val="00D86BB5"/>
    <w:rsid w:val="00D86BB7"/>
    <w:rsid w:val="00D86BE9"/>
    <w:rsid w:val="00D86BFF"/>
    <w:rsid w:val="00D86CB7"/>
    <w:rsid w:val="00D86CD1"/>
    <w:rsid w:val="00D86D13"/>
    <w:rsid w:val="00D86E18"/>
    <w:rsid w:val="00D86E27"/>
    <w:rsid w:val="00D86F75"/>
    <w:rsid w:val="00D87029"/>
    <w:rsid w:val="00D87034"/>
    <w:rsid w:val="00D87075"/>
    <w:rsid w:val="00D870BE"/>
    <w:rsid w:val="00D872FA"/>
    <w:rsid w:val="00D87400"/>
    <w:rsid w:val="00D87463"/>
    <w:rsid w:val="00D87649"/>
    <w:rsid w:val="00D876DE"/>
    <w:rsid w:val="00D876ED"/>
    <w:rsid w:val="00D8787C"/>
    <w:rsid w:val="00D87A46"/>
    <w:rsid w:val="00D87AAB"/>
    <w:rsid w:val="00D87B01"/>
    <w:rsid w:val="00D87B8A"/>
    <w:rsid w:val="00D87C0B"/>
    <w:rsid w:val="00D87C8A"/>
    <w:rsid w:val="00D87E8C"/>
    <w:rsid w:val="00D87FA3"/>
    <w:rsid w:val="00D90052"/>
    <w:rsid w:val="00D90064"/>
    <w:rsid w:val="00D900FB"/>
    <w:rsid w:val="00D901CE"/>
    <w:rsid w:val="00D9023E"/>
    <w:rsid w:val="00D90274"/>
    <w:rsid w:val="00D902EB"/>
    <w:rsid w:val="00D906E3"/>
    <w:rsid w:val="00D90743"/>
    <w:rsid w:val="00D9074D"/>
    <w:rsid w:val="00D90808"/>
    <w:rsid w:val="00D9086F"/>
    <w:rsid w:val="00D90BA3"/>
    <w:rsid w:val="00D90BBA"/>
    <w:rsid w:val="00D90C0C"/>
    <w:rsid w:val="00D90C3A"/>
    <w:rsid w:val="00D90D2F"/>
    <w:rsid w:val="00D90D94"/>
    <w:rsid w:val="00D90FC7"/>
    <w:rsid w:val="00D91054"/>
    <w:rsid w:val="00D910E1"/>
    <w:rsid w:val="00D91288"/>
    <w:rsid w:val="00D91355"/>
    <w:rsid w:val="00D9136B"/>
    <w:rsid w:val="00D913F9"/>
    <w:rsid w:val="00D91406"/>
    <w:rsid w:val="00D91474"/>
    <w:rsid w:val="00D914E0"/>
    <w:rsid w:val="00D915F4"/>
    <w:rsid w:val="00D916A9"/>
    <w:rsid w:val="00D91736"/>
    <w:rsid w:val="00D91894"/>
    <w:rsid w:val="00D91A7F"/>
    <w:rsid w:val="00D91C04"/>
    <w:rsid w:val="00D91CAC"/>
    <w:rsid w:val="00D91D1B"/>
    <w:rsid w:val="00D91DB8"/>
    <w:rsid w:val="00D91DBD"/>
    <w:rsid w:val="00D91DC3"/>
    <w:rsid w:val="00D91E62"/>
    <w:rsid w:val="00D91EC2"/>
    <w:rsid w:val="00D91F60"/>
    <w:rsid w:val="00D92121"/>
    <w:rsid w:val="00D921C9"/>
    <w:rsid w:val="00D922AB"/>
    <w:rsid w:val="00D9236B"/>
    <w:rsid w:val="00D9246C"/>
    <w:rsid w:val="00D92630"/>
    <w:rsid w:val="00D926B7"/>
    <w:rsid w:val="00D927DC"/>
    <w:rsid w:val="00D92822"/>
    <w:rsid w:val="00D9282F"/>
    <w:rsid w:val="00D92906"/>
    <w:rsid w:val="00D92912"/>
    <w:rsid w:val="00D9292F"/>
    <w:rsid w:val="00D92A0E"/>
    <w:rsid w:val="00D92A33"/>
    <w:rsid w:val="00D92A44"/>
    <w:rsid w:val="00D92B65"/>
    <w:rsid w:val="00D92B8B"/>
    <w:rsid w:val="00D92D6A"/>
    <w:rsid w:val="00D92E37"/>
    <w:rsid w:val="00D92F13"/>
    <w:rsid w:val="00D93138"/>
    <w:rsid w:val="00D93247"/>
    <w:rsid w:val="00D93287"/>
    <w:rsid w:val="00D93368"/>
    <w:rsid w:val="00D9342B"/>
    <w:rsid w:val="00D93517"/>
    <w:rsid w:val="00D935E1"/>
    <w:rsid w:val="00D935E9"/>
    <w:rsid w:val="00D93704"/>
    <w:rsid w:val="00D938AD"/>
    <w:rsid w:val="00D93C2A"/>
    <w:rsid w:val="00D9411D"/>
    <w:rsid w:val="00D942E9"/>
    <w:rsid w:val="00D943A5"/>
    <w:rsid w:val="00D9447D"/>
    <w:rsid w:val="00D94621"/>
    <w:rsid w:val="00D946DA"/>
    <w:rsid w:val="00D94782"/>
    <w:rsid w:val="00D947A8"/>
    <w:rsid w:val="00D9483F"/>
    <w:rsid w:val="00D9499D"/>
    <w:rsid w:val="00D94D7F"/>
    <w:rsid w:val="00D94EE3"/>
    <w:rsid w:val="00D94F67"/>
    <w:rsid w:val="00D94FA8"/>
    <w:rsid w:val="00D95107"/>
    <w:rsid w:val="00D952E6"/>
    <w:rsid w:val="00D95307"/>
    <w:rsid w:val="00D9539F"/>
    <w:rsid w:val="00D95465"/>
    <w:rsid w:val="00D955CB"/>
    <w:rsid w:val="00D956C5"/>
    <w:rsid w:val="00D956ED"/>
    <w:rsid w:val="00D9574D"/>
    <w:rsid w:val="00D95CF5"/>
    <w:rsid w:val="00D95D40"/>
    <w:rsid w:val="00D95DE9"/>
    <w:rsid w:val="00D95E76"/>
    <w:rsid w:val="00D95FCB"/>
    <w:rsid w:val="00D960AA"/>
    <w:rsid w:val="00D9620E"/>
    <w:rsid w:val="00D9621E"/>
    <w:rsid w:val="00D96611"/>
    <w:rsid w:val="00D96793"/>
    <w:rsid w:val="00D9682F"/>
    <w:rsid w:val="00D968B7"/>
    <w:rsid w:val="00D969F3"/>
    <w:rsid w:val="00D96A46"/>
    <w:rsid w:val="00D96A81"/>
    <w:rsid w:val="00D96A83"/>
    <w:rsid w:val="00D96A9E"/>
    <w:rsid w:val="00D96B6C"/>
    <w:rsid w:val="00D96C04"/>
    <w:rsid w:val="00D96CF5"/>
    <w:rsid w:val="00D96DA2"/>
    <w:rsid w:val="00D97266"/>
    <w:rsid w:val="00D973C2"/>
    <w:rsid w:val="00D97424"/>
    <w:rsid w:val="00D97441"/>
    <w:rsid w:val="00D974CF"/>
    <w:rsid w:val="00D9766F"/>
    <w:rsid w:val="00D977A0"/>
    <w:rsid w:val="00D97BFD"/>
    <w:rsid w:val="00D97C16"/>
    <w:rsid w:val="00D97C21"/>
    <w:rsid w:val="00D97D04"/>
    <w:rsid w:val="00D97D77"/>
    <w:rsid w:val="00D97D7C"/>
    <w:rsid w:val="00D97EAF"/>
    <w:rsid w:val="00D97FE0"/>
    <w:rsid w:val="00D97FE6"/>
    <w:rsid w:val="00DA001A"/>
    <w:rsid w:val="00DA0125"/>
    <w:rsid w:val="00DA0154"/>
    <w:rsid w:val="00DA01A0"/>
    <w:rsid w:val="00DA01CA"/>
    <w:rsid w:val="00DA021D"/>
    <w:rsid w:val="00DA02C4"/>
    <w:rsid w:val="00DA044B"/>
    <w:rsid w:val="00DA065F"/>
    <w:rsid w:val="00DA06B6"/>
    <w:rsid w:val="00DA0D16"/>
    <w:rsid w:val="00DA0DD1"/>
    <w:rsid w:val="00DA0F3E"/>
    <w:rsid w:val="00DA107C"/>
    <w:rsid w:val="00DA12D2"/>
    <w:rsid w:val="00DA13B5"/>
    <w:rsid w:val="00DA14CE"/>
    <w:rsid w:val="00DA1545"/>
    <w:rsid w:val="00DA15A2"/>
    <w:rsid w:val="00DA1687"/>
    <w:rsid w:val="00DA187F"/>
    <w:rsid w:val="00DA1890"/>
    <w:rsid w:val="00DA1B39"/>
    <w:rsid w:val="00DA1C0A"/>
    <w:rsid w:val="00DA1C3B"/>
    <w:rsid w:val="00DA1D0F"/>
    <w:rsid w:val="00DA1DA1"/>
    <w:rsid w:val="00DA1EB3"/>
    <w:rsid w:val="00DA2009"/>
    <w:rsid w:val="00DA2011"/>
    <w:rsid w:val="00DA20C6"/>
    <w:rsid w:val="00DA2121"/>
    <w:rsid w:val="00DA214B"/>
    <w:rsid w:val="00DA21CA"/>
    <w:rsid w:val="00DA231A"/>
    <w:rsid w:val="00DA244B"/>
    <w:rsid w:val="00DA252B"/>
    <w:rsid w:val="00DA2605"/>
    <w:rsid w:val="00DA2629"/>
    <w:rsid w:val="00DA27F2"/>
    <w:rsid w:val="00DA2802"/>
    <w:rsid w:val="00DA289A"/>
    <w:rsid w:val="00DA297E"/>
    <w:rsid w:val="00DA2D1B"/>
    <w:rsid w:val="00DA2FBE"/>
    <w:rsid w:val="00DA306A"/>
    <w:rsid w:val="00DA3083"/>
    <w:rsid w:val="00DA3084"/>
    <w:rsid w:val="00DA31B8"/>
    <w:rsid w:val="00DA325C"/>
    <w:rsid w:val="00DA332B"/>
    <w:rsid w:val="00DA35DF"/>
    <w:rsid w:val="00DA3673"/>
    <w:rsid w:val="00DA3770"/>
    <w:rsid w:val="00DA377F"/>
    <w:rsid w:val="00DA3811"/>
    <w:rsid w:val="00DA3A59"/>
    <w:rsid w:val="00DA3B08"/>
    <w:rsid w:val="00DA3BB8"/>
    <w:rsid w:val="00DA3C19"/>
    <w:rsid w:val="00DA3C2F"/>
    <w:rsid w:val="00DA3D55"/>
    <w:rsid w:val="00DA3E2E"/>
    <w:rsid w:val="00DA3F40"/>
    <w:rsid w:val="00DA3F5F"/>
    <w:rsid w:val="00DA4052"/>
    <w:rsid w:val="00DA41D4"/>
    <w:rsid w:val="00DA4305"/>
    <w:rsid w:val="00DA475D"/>
    <w:rsid w:val="00DA47F7"/>
    <w:rsid w:val="00DA4814"/>
    <w:rsid w:val="00DA497E"/>
    <w:rsid w:val="00DA4B8C"/>
    <w:rsid w:val="00DA4C84"/>
    <w:rsid w:val="00DA4C85"/>
    <w:rsid w:val="00DA4D78"/>
    <w:rsid w:val="00DA4EC3"/>
    <w:rsid w:val="00DA4EE1"/>
    <w:rsid w:val="00DA4FA6"/>
    <w:rsid w:val="00DA508C"/>
    <w:rsid w:val="00DA51C8"/>
    <w:rsid w:val="00DA5234"/>
    <w:rsid w:val="00DA52DA"/>
    <w:rsid w:val="00DA5620"/>
    <w:rsid w:val="00DA56D4"/>
    <w:rsid w:val="00DA5769"/>
    <w:rsid w:val="00DA5AE6"/>
    <w:rsid w:val="00DA5B99"/>
    <w:rsid w:val="00DA5BF6"/>
    <w:rsid w:val="00DA5EF2"/>
    <w:rsid w:val="00DA605F"/>
    <w:rsid w:val="00DA6534"/>
    <w:rsid w:val="00DA6536"/>
    <w:rsid w:val="00DA65AB"/>
    <w:rsid w:val="00DA65BF"/>
    <w:rsid w:val="00DA65DF"/>
    <w:rsid w:val="00DA662D"/>
    <w:rsid w:val="00DA679C"/>
    <w:rsid w:val="00DA69D3"/>
    <w:rsid w:val="00DA69F4"/>
    <w:rsid w:val="00DA6A72"/>
    <w:rsid w:val="00DA6A83"/>
    <w:rsid w:val="00DA6AA7"/>
    <w:rsid w:val="00DA6B66"/>
    <w:rsid w:val="00DA6C91"/>
    <w:rsid w:val="00DA6E61"/>
    <w:rsid w:val="00DA6E73"/>
    <w:rsid w:val="00DA6EC7"/>
    <w:rsid w:val="00DA703C"/>
    <w:rsid w:val="00DA708F"/>
    <w:rsid w:val="00DA709C"/>
    <w:rsid w:val="00DA7149"/>
    <w:rsid w:val="00DA7155"/>
    <w:rsid w:val="00DA71C4"/>
    <w:rsid w:val="00DA75C0"/>
    <w:rsid w:val="00DA7653"/>
    <w:rsid w:val="00DA771C"/>
    <w:rsid w:val="00DA77EF"/>
    <w:rsid w:val="00DA78E3"/>
    <w:rsid w:val="00DA7923"/>
    <w:rsid w:val="00DA79BA"/>
    <w:rsid w:val="00DA79EF"/>
    <w:rsid w:val="00DA7A0C"/>
    <w:rsid w:val="00DA7B0B"/>
    <w:rsid w:val="00DA7B45"/>
    <w:rsid w:val="00DA7C90"/>
    <w:rsid w:val="00DA7E3D"/>
    <w:rsid w:val="00DA7E95"/>
    <w:rsid w:val="00DA7F66"/>
    <w:rsid w:val="00DA7FAB"/>
    <w:rsid w:val="00DB0123"/>
    <w:rsid w:val="00DB01F5"/>
    <w:rsid w:val="00DB0309"/>
    <w:rsid w:val="00DB043D"/>
    <w:rsid w:val="00DB04DD"/>
    <w:rsid w:val="00DB053C"/>
    <w:rsid w:val="00DB0544"/>
    <w:rsid w:val="00DB062E"/>
    <w:rsid w:val="00DB07BD"/>
    <w:rsid w:val="00DB0912"/>
    <w:rsid w:val="00DB09FD"/>
    <w:rsid w:val="00DB0BD9"/>
    <w:rsid w:val="00DB10D4"/>
    <w:rsid w:val="00DB118E"/>
    <w:rsid w:val="00DB1311"/>
    <w:rsid w:val="00DB1423"/>
    <w:rsid w:val="00DB149B"/>
    <w:rsid w:val="00DB1515"/>
    <w:rsid w:val="00DB1523"/>
    <w:rsid w:val="00DB17DA"/>
    <w:rsid w:val="00DB18EB"/>
    <w:rsid w:val="00DB1906"/>
    <w:rsid w:val="00DB1AE1"/>
    <w:rsid w:val="00DB1B9A"/>
    <w:rsid w:val="00DB1C8D"/>
    <w:rsid w:val="00DB1CB1"/>
    <w:rsid w:val="00DB1CF0"/>
    <w:rsid w:val="00DB1D12"/>
    <w:rsid w:val="00DB1DFA"/>
    <w:rsid w:val="00DB1E05"/>
    <w:rsid w:val="00DB1E78"/>
    <w:rsid w:val="00DB1F16"/>
    <w:rsid w:val="00DB1F4E"/>
    <w:rsid w:val="00DB1F62"/>
    <w:rsid w:val="00DB206E"/>
    <w:rsid w:val="00DB20D6"/>
    <w:rsid w:val="00DB252F"/>
    <w:rsid w:val="00DB2601"/>
    <w:rsid w:val="00DB268A"/>
    <w:rsid w:val="00DB27A9"/>
    <w:rsid w:val="00DB2900"/>
    <w:rsid w:val="00DB2993"/>
    <w:rsid w:val="00DB2A0B"/>
    <w:rsid w:val="00DB2B29"/>
    <w:rsid w:val="00DB2B73"/>
    <w:rsid w:val="00DB2D88"/>
    <w:rsid w:val="00DB2F15"/>
    <w:rsid w:val="00DB327A"/>
    <w:rsid w:val="00DB3305"/>
    <w:rsid w:val="00DB3387"/>
    <w:rsid w:val="00DB34A9"/>
    <w:rsid w:val="00DB36D1"/>
    <w:rsid w:val="00DB375D"/>
    <w:rsid w:val="00DB380A"/>
    <w:rsid w:val="00DB38E2"/>
    <w:rsid w:val="00DB3951"/>
    <w:rsid w:val="00DB3A93"/>
    <w:rsid w:val="00DB3AC6"/>
    <w:rsid w:val="00DB3C44"/>
    <w:rsid w:val="00DB3CD3"/>
    <w:rsid w:val="00DB3D08"/>
    <w:rsid w:val="00DB3D29"/>
    <w:rsid w:val="00DB3F5A"/>
    <w:rsid w:val="00DB40B7"/>
    <w:rsid w:val="00DB4190"/>
    <w:rsid w:val="00DB421E"/>
    <w:rsid w:val="00DB4317"/>
    <w:rsid w:val="00DB4331"/>
    <w:rsid w:val="00DB443F"/>
    <w:rsid w:val="00DB4469"/>
    <w:rsid w:val="00DB44C4"/>
    <w:rsid w:val="00DB44EC"/>
    <w:rsid w:val="00DB45C4"/>
    <w:rsid w:val="00DB4699"/>
    <w:rsid w:val="00DB46E3"/>
    <w:rsid w:val="00DB46EA"/>
    <w:rsid w:val="00DB4768"/>
    <w:rsid w:val="00DB478C"/>
    <w:rsid w:val="00DB47DE"/>
    <w:rsid w:val="00DB47F6"/>
    <w:rsid w:val="00DB4856"/>
    <w:rsid w:val="00DB48E0"/>
    <w:rsid w:val="00DB4973"/>
    <w:rsid w:val="00DB49AD"/>
    <w:rsid w:val="00DB4A5B"/>
    <w:rsid w:val="00DB4AC1"/>
    <w:rsid w:val="00DB4C59"/>
    <w:rsid w:val="00DB4CF3"/>
    <w:rsid w:val="00DB4E86"/>
    <w:rsid w:val="00DB4EDC"/>
    <w:rsid w:val="00DB4F31"/>
    <w:rsid w:val="00DB4FFD"/>
    <w:rsid w:val="00DB5065"/>
    <w:rsid w:val="00DB5198"/>
    <w:rsid w:val="00DB5243"/>
    <w:rsid w:val="00DB5276"/>
    <w:rsid w:val="00DB5332"/>
    <w:rsid w:val="00DB53F3"/>
    <w:rsid w:val="00DB56F0"/>
    <w:rsid w:val="00DB5912"/>
    <w:rsid w:val="00DB5976"/>
    <w:rsid w:val="00DB59ED"/>
    <w:rsid w:val="00DB5A5B"/>
    <w:rsid w:val="00DB5A73"/>
    <w:rsid w:val="00DB5E0A"/>
    <w:rsid w:val="00DB60C0"/>
    <w:rsid w:val="00DB615F"/>
    <w:rsid w:val="00DB62A0"/>
    <w:rsid w:val="00DB62C4"/>
    <w:rsid w:val="00DB636E"/>
    <w:rsid w:val="00DB6423"/>
    <w:rsid w:val="00DB6468"/>
    <w:rsid w:val="00DB65DC"/>
    <w:rsid w:val="00DB65FC"/>
    <w:rsid w:val="00DB66A3"/>
    <w:rsid w:val="00DB67A6"/>
    <w:rsid w:val="00DB67C1"/>
    <w:rsid w:val="00DB68D2"/>
    <w:rsid w:val="00DB69BC"/>
    <w:rsid w:val="00DB6A0C"/>
    <w:rsid w:val="00DB6DB7"/>
    <w:rsid w:val="00DB6FDB"/>
    <w:rsid w:val="00DB70A2"/>
    <w:rsid w:val="00DB712A"/>
    <w:rsid w:val="00DB7199"/>
    <w:rsid w:val="00DB71C5"/>
    <w:rsid w:val="00DB72CE"/>
    <w:rsid w:val="00DB7376"/>
    <w:rsid w:val="00DB7470"/>
    <w:rsid w:val="00DB747E"/>
    <w:rsid w:val="00DB7593"/>
    <w:rsid w:val="00DB7777"/>
    <w:rsid w:val="00DB77DB"/>
    <w:rsid w:val="00DB77EF"/>
    <w:rsid w:val="00DB797A"/>
    <w:rsid w:val="00DB7A46"/>
    <w:rsid w:val="00DB7A7C"/>
    <w:rsid w:val="00DB7C5E"/>
    <w:rsid w:val="00DB7DD8"/>
    <w:rsid w:val="00DC024A"/>
    <w:rsid w:val="00DC029B"/>
    <w:rsid w:val="00DC04BC"/>
    <w:rsid w:val="00DC06EB"/>
    <w:rsid w:val="00DC0877"/>
    <w:rsid w:val="00DC0947"/>
    <w:rsid w:val="00DC0A78"/>
    <w:rsid w:val="00DC0AF5"/>
    <w:rsid w:val="00DC0CD3"/>
    <w:rsid w:val="00DC0D00"/>
    <w:rsid w:val="00DC0DA3"/>
    <w:rsid w:val="00DC0E58"/>
    <w:rsid w:val="00DC11A7"/>
    <w:rsid w:val="00DC12EB"/>
    <w:rsid w:val="00DC1332"/>
    <w:rsid w:val="00DC13E0"/>
    <w:rsid w:val="00DC148B"/>
    <w:rsid w:val="00DC1497"/>
    <w:rsid w:val="00DC1576"/>
    <w:rsid w:val="00DC161F"/>
    <w:rsid w:val="00DC17FD"/>
    <w:rsid w:val="00DC1A46"/>
    <w:rsid w:val="00DC1A64"/>
    <w:rsid w:val="00DC1B7C"/>
    <w:rsid w:val="00DC1BA0"/>
    <w:rsid w:val="00DC1C0A"/>
    <w:rsid w:val="00DC1CD1"/>
    <w:rsid w:val="00DC1D10"/>
    <w:rsid w:val="00DC1E4E"/>
    <w:rsid w:val="00DC1FF5"/>
    <w:rsid w:val="00DC2040"/>
    <w:rsid w:val="00DC22D1"/>
    <w:rsid w:val="00DC22D7"/>
    <w:rsid w:val="00DC2327"/>
    <w:rsid w:val="00DC236B"/>
    <w:rsid w:val="00DC237E"/>
    <w:rsid w:val="00DC23C9"/>
    <w:rsid w:val="00DC2543"/>
    <w:rsid w:val="00DC25AA"/>
    <w:rsid w:val="00DC270D"/>
    <w:rsid w:val="00DC2779"/>
    <w:rsid w:val="00DC27F8"/>
    <w:rsid w:val="00DC27F9"/>
    <w:rsid w:val="00DC2806"/>
    <w:rsid w:val="00DC2854"/>
    <w:rsid w:val="00DC289F"/>
    <w:rsid w:val="00DC2952"/>
    <w:rsid w:val="00DC29DE"/>
    <w:rsid w:val="00DC2A43"/>
    <w:rsid w:val="00DC2A74"/>
    <w:rsid w:val="00DC2A8B"/>
    <w:rsid w:val="00DC2AE5"/>
    <w:rsid w:val="00DC2CD9"/>
    <w:rsid w:val="00DC2CEC"/>
    <w:rsid w:val="00DC2F71"/>
    <w:rsid w:val="00DC2F8F"/>
    <w:rsid w:val="00DC3052"/>
    <w:rsid w:val="00DC312E"/>
    <w:rsid w:val="00DC31A1"/>
    <w:rsid w:val="00DC322E"/>
    <w:rsid w:val="00DC3246"/>
    <w:rsid w:val="00DC3333"/>
    <w:rsid w:val="00DC337E"/>
    <w:rsid w:val="00DC33C9"/>
    <w:rsid w:val="00DC3445"/>
    <w:rsid w:val="00DC3616"/>
    <w:rsid w:val="00DC36A8"/>
    <w:rsid w:val="00DC375D"/>
    <w:rsid w:val="00DC37A6"/>
    <w:rsid w:val="00DC38DC"/>
    <w:rsid w:val="00DC3947"/>
    <w:rsid w:val="00DC39A1"/>
    <w:rsid w:val="00DC3BB3"/>
    <w:rsid w:val="00DC3C52"/>
    <w:rsid w:val="00DC3C59"/>
    <w:rsid w:val="00DC3CDD"/>
    <w:rsid w:val="00DC3DEA"/>
    <w:rsid w:val="00DC403F"/>
    <w:rsid w:val="00DC40BF"/>
    <w:rsid w:val="00DC418D"/>
    <w:rsid w:val="00DC4214"/>
    <w:rsid w:val="00DC44B7"/>
    <w:rsid w:val="00DC462E"/>
    <w:rsid w:val="00DC471D"/>
    <w:rsid w:val="00DC4888"/>
    <w:rsid w:val="00DC494C"/>
    <w:rsid w:val="00DC4AB5"/>
    <w:rsid w:val="00DC4CE8"/>
    <w:rsid w:val="00DC4D8C"/>
    <w:rsid w:val="00DC4D9F"/>
    <w:rsid w:val="00DC4E31"/>
    <w:rsid w:val="00DC4E92"/>
    <w:rsid w:val="00DC50E9"/>
    <w:rsid w:val="00DC513A"/>
    <w:rsid w:val="00DC5151"/>
    <w:rsid w:val="00DC5167"/>
    <w:rsid w:val="00DC56F7"/>
    <w:rsid w:val="00DC5885"/>
    <w:rsid w:val="00DC58E8"/>
    <w:rsid w:val="00DC59FB"/>
    <w:rsid w:val="00DC5AC9"/>
    <w:rsid w:val="00DC5C27"/>
    <w:rsid w:val="00DC5CAC"/>
    <w:rsid w:val="00DC5D3F"/>
    <w:rsid w:val="00DC5DCD"/>
    <w:rsid w:val="00DC5F29"/>
    <w:rsid w:val="00DC5F4A"/>
    <w:rsid w:val="00DC60A4"/>
    <w:rsid w:val="00DC6146"/>
    <w:rsid w:val="00DC61CB"/>
    <w:rsid w:val="00DC61D3"/>
    <w:rsid w:val="00DC6235"/>
    <w:rsid w:val="00DC62BF"/>
    <w:rsid w:val="00DC6350"/>
    <w:rsid w:val="00DC6454"/>
    <w:rsid w:val="00DC64F9"/>
    <w:rsid w:val="00DC65B9"/>
    <w:rsid w:val="00DC65BD"/>
    <w:rsid w:val="00DC65E1"/>
    <w:rsid w:val="00DC65F7"/>
    <w:rsid w:val="00DC6629"/>
    <w:rsid w:val="00DC6800"/>
    <w:rsid w:val="00DC696E"/>
    <w:rsid w:val="00DC6A4E"/>
    <w:rsid w:val="00DC6BD5"/>
    <w:rsid w:val="00DC6BF3"/>
    <w:rsid w:val="00DC6C69"/>
    <w:rsid w:val="00DC6DB2"/>
    <w:rsid w:val="00DC6E6E"/>
    <w:rsid w:val="00DC6EA2"/>
    <w:rsid w:val="00DC6EB7"/>
    <w:rsid w:val="00DC6EE3"/>
    <w:rsid w:val="00DC6F25"/>
    <w:rsid w:val="00DC6FA4"/>
    <w:rsid w:val="00DC70A4"/>
    <w:rsid w:val="00DC7104"/>
    <w:rsid w:val="00DC7497"/>
    <w:rsid w:val="00DC74A2"/>
    <w:rsid w:val="00DC74F4"/>
    <w:rsid w:val="00DC77A3"/>
    <w:rsid w:val="00DC781D"/>
    <w:rsid w:val="00DC7939"/>
    <w:rsid w:val="00DC7991"/>
    <w:rsid w:val="00DC7992"/>
    <w:rsid w:val="00DC79F7"/>
    <w:rsid w:val="00DC7AED"/>
    <w:rsid w:val="00DC7AF0"/>
    <w:rsid w:val="00DC7B00"/>
    <w:rsid w:val="00DC7B94"/>
    <w:rsid w:val="00DC7C09"/>
    <w:rsid w:val="00DC7CDE"/>
    <w:rsid w:val="00DC7DA7"/>
    <w:rsid w:val="00DC7DCD"/>
    <w:rsid w:val="00DD0049"/>
    <w:rsid w:val="00DD00D6"/>
    <w:rsid w:val="00DD0118"/>
    <w:rsid w:val="00DD023E"/>
    <w:rsid w:val="00DD041F"/>
    <w:rsid w:val="00DD0570"/>
    <w:rsid w:val="00DD0623"/>
    <w:rsid w:val="00DD07A6"/>
    <w:rsid w:val="00DD0885"/>
    <w:rsid w:val="00DD08E2"/>
    <w:rsid w:val="00DD095F"/>
    <w:rsid w:val="00DD09D0"/>
    <w:rsid w:val="00DD0BD6"/>
    <w:rsid w:val="00DD0C8D"/>
    <w:rsid w:val="00DD0D5A"/>
    <w:rsid w:val="00DD0E6D"/>
    <w:rsid w:val="00DD0F15"/>
    <w:rsid w:val="00DD1272"/>
    <w:rsid w:val="00DD1334"/>
    <w:rsid w:val="00DD1600"/>
    <w:rsid w:val="00DD166A"/>
    <w:rsid w:val="00DD16DB"/>
    <w:rsid w:val="00DD1708"/>
    <w:rsid w:val="00DD1839"/>
    <w:rsid w:val="00DD1861"/>
    <w:rsid w:val="00DD18A4"/>
    <w:rsid w:val="00DD19A1"/>
    <w:rsid w:val="00DD1ABB"/>
    <w:rsid w:val="00DD1B7D"/>
    <w:rsid w:val="00DD1D65"/>
    <w:rsid w:val="00DD1DF9"/>
    <w:rsid w:val="00DD1E70"/>
    <w:rsid w:val="00DD2190"/>
    <w:rsid w:val="00DD2231"/>
    <w:rsid w:val="00DD22D3"/>
    <w:rsid w:val="00DD22D6"/>
    <w:rsid w:val="00DD2391"/>
    <w:rsid w:val="00DD25E8"/>
    <w:rsid w:val="00DD26A3"/>
    <w:rsid w:val="00DD283F"/>
    <w:rsid w:val="00DD29EE"/>
    <w:rsid w:val="00DD2A9E"/>
    <w:rsid w:val="00DD2BCC"/>
    <w:rsid w:val="00DD2D4A"/>
    <w:rsid w:val="00DD3082"/>
    <w:rsid w:val="00DD30AA"/>
    <w:rsid w:val="00DD324B"/>
    <w:rsid w:val="00DD3257"/>
    <w:rsid w:val="00DD33F2"/>
    <w:rsid w:val="00DD34C0"/>
    <w:rsid w:val="00DD3597"/>
    <w:rsid w:val="00DD3608"/>
    <w:rsid w:val="00DD36CC"/>
    <w:rsid w:val="00DD37CE"/>
    <w:rsid w:val="00DD38C9"/>
    <w:rsid w:val="00DD3989"/>
    <w:rsid w:val="00DD3D7B"/>
    <w:rsid w:val="00DD3EAB"/>
    <w:rsid w:val="00DD41C6"/>
    <w:rsid w:val="00DD42BA"/>
    <w:rsid w:val="00DD4375"/>
    <w:rsid w:val="00DD43B0"/>
    <w:rsid w:val="00DD44B7"/>
    <w:rsid w:val="00DD4530"/>
    <w:rsid w:val="00DD45EF"/>
    <w:rsid w:val="00DD471C"/>
    <w:rsid w:val="00DD47BC"/>
    <w:rsid w:val="00DD485C"/>
    <w:rsid w:val="00DD49A3"/>
    <w:rsid w:val="00DD4E98"/>
    <w:rsid w:val="00DD4F26"/>
    <w:rsid w:val="00DD50C5"/>
    <w:rsid w:val="00DD522B"/>
    <w:rsid w:val="00DD52B8"/>
    <w:rsid w:val="00DD5331"/>
    <w:rsid w:val="00DD53DF"/>
    <w:rsid w:val="00DD5491"/>
    <w:rsid w:val="00DD56B6"/>
    <w:rsid w:val="00DD571A"/>
    <w:rsid w:val="00DD5732"/>
    <w:rsid w:val="00DD58D5"/>
    <w:rsid w:val="00DD58E4"/>
    <w:rsid w:val="00DD58F5"/>
    <w:rsid w:val="00DD5A0B"/>
    <w:rsid w:val="00DD5B27"/>
    <w:rsid w:val="00DD5C6A"/>
    <w:rsid w:val="00DD5C85"/>
    <w:rsid w:val="00DD5F0D"/>
    <w:rsid w:val="00DD5F27"/>
    <w:rsid w:val="00DD5F91"/>
    <w:rsid w:val="00DD61A2"/>
    <w:rsid w:val="00DD627C"/>
    <w:rsid w:val="00DD627E"/>
    <w:rsid w:val="00DD63A2"/>
    <w:rsid w:val="00DD63A7"/>
    <w:rsid w:val="00DD63AA"/>
    <w:rsid w:val="00DD63E1"/>
    <w:rsid w:val="00DD6483"/>
    <w:rsid w:val="00DD64A6"/>
    <w:rsid w:val="00DD66D5"/>
    <w:rsid w:val="00DD66EB"/>
    <w:rsid w:val="00DD6822"/>
    <w:rsid w:val="00DD68F7"/>
    <w:rsid w:val="00DD6937"/>
    <w:rsid w:val="00DD694B"/>
    <w:rsid w:val="00DD6B44"/>
    <w:rsid w:val="00DD6C33"/>
    <w:rsid w:val="00DD6C34"/>
    <w:rsid w:val="00DD6CFD"/>
    <w:rsid w:val="00DD6D77"/>
    <w:rsid w:val="00DD6FBB"/>
    <w:rsid w:val="00DD713D"/>
    <w:rsid w:val="00DD7232"/>
    <w:rsid w:val="00DD725A"/>
    <w:rsid w:val="00DD72EA"/>
    <w:rsid w:val="00DD73AB"/>
    <w:rsid w:val="00DD74E1"/>
    <w:rsid w:val="00DD7749"/>
    <w:rsid w:val="00DD780C"/>
    <w:rsid w:val="00DD79C3"/>
    <w:rsid w:val="00DD79F2"/>
    <w:rsid w:val="00DD7B49"/>
    <w:rsid w:val="00DD7C5C"/>
    <w:rsid w:val="00DD7C6B"/>
    <w:rsid w:val="00DD7CA5"/>
    <w:rsid w:val="00DD7CFB"/>
    <w:rsid w:val="00DD7EBD"/>
    <w:rsid w:val="00DD7F14"/>
    <w:rsid w:val="00DD7F7C"/>
    <w:rsid w:val="00DE0014"/>
    <w:rsid w:val="00DE00BB"/>
    <w:rsid w:val="00DE0112"/>
    <w:rsid w:val="00DE048D"/>
    <w:rsid w:val="00DE0536"/>
    <w:rsid w:val="00DE0643"/>
    <w:rsid w:val="00DE06CD"/>
    <w:rsid w:val="00DE07AA"/>
    <w:rsid w:val="00DE0985"/>
    <w:rsid w:val="00DE09D9"/>
    <w:rsid w:val="00DE0B2E"/>
    <w:rsid w:val="00DE0DB9"/>
    <w:rsid w:val="00DE0FB3"/>
    <w:rsid w:val="00DE1126"/>
    <w:rsid w:val="00DE112E"/>
    <w:rsid w:val="00DE11A3"/>
    <w:rsid w:val="00DE120B"/>
    <w:rsid w:val="00DE1221"/>
    <w:rsid w:val="00DE1298"/>
    <w:rsid w:val="00DE12B3"/>
    <w:rsid w:val="00DE1361"/>
    <w:rsid w:val="00DE1467"/>
    <w:rsid w:val="00DE17E0"/>
    <w:rsid w:val="00DE1A39"/>
    <w:rsid w:val="00DE1A9E"/>
    <w:rsid w:val="00DE1B52"/>
    <w:rsid w:val="00DE1D70"/>
    <w:rsid w:val="00DE1F5B"/>
    <w:rsid w:val="00DE2035"/>
    <w:rsid w:val="00DE215C"/>
    <w:rsid w:val="00DE2391"/>
    <w:rsid w:val="00DE24B8"/>
    <w:rsid w:val="00DE25DB"/>
    <w:rsid w:val="00DE25FE"/>
    <w:rsid w:val="00DE264E"/>
    <w:rsid w:val="00DE26AC"/>
    <w:rsid w:val="00DE281A"/>
    <w:rsid w:val="00DE2848"/>
    <w:rsid w:val="00DE286D"/>
    <w:rsid w:val="00DE28BB"/>
    <w:rsid w:val="00DE2984"/>
    <w:rsid w:val="00DE2B66"/>
    <w:rsid w:val="00DE2C1F"/>
    <w:rsid w:val="00DE2CBA"/>
    <w:rsid w:val="00DE2D87"/>
    <w:rsid w:val="00DE2E1A"/>
    <w:rsid w:val="00DE2E6D"/>
    <w:rsid w:val="00DE30EE"/>
    <w:rsid w:val="00DE3449"/>
    <w:rsid w:val="00DE34B9"/>
    <w:rsid w:val="00DE354B"/>
    <w:rsid w:val="00DE3628"/>
    <w:rsid w:val="00DE3629"/>
    <w:rsid w:val="00DE3798"/>
    <w:rsid w:val="00DE3845"/>
    <w:rsid w:val="00DE3936"/>
    <w:rsid w:val="00DE3B40"/>
    <w:rsid w:val="00DE3B4A"/>
    <w:rsid w:val="00DE3B62"/>
    <w:rsid w:val="00DE3BF2"/>
    <w:rsid w:val="00DE3C37"/>
    <w:rsid w:val="00DE3D71"/>
    <w:rsid w:val="00DE3DDE"/>
    <w:rsid w:val="00DE3E6B"/>
    <w:rsid w:val="00DE3EBD"/>
    <w:rsid w:val="00DE3FA6"/>
    <w:rsid w:val="00DE400E"/>
    <w:rsid w:val="00DE40BA"/>
    <w:rsid w:val="00DE441F"/>
    <w:rsid w:val="00DE4433"/>
    <w:rsid w:val="00DE44C5"/>
    <w:rsid w:val="00DE463F"/>
    <w:rsid w:val="00DE4743"/>
    <w:rsid w:val="00DE4767"/>
    <w:rsid w:val="00DE477A"/>
    <w:rsid w:val="00DE4AAF"/>
    <w:rsid w:val="00DE4BB9"/>
    <w:rsid w:val="00DE4BC5"/>
    <w:rsid w:val="00DE4E6D"/>
    <w:rsid w:val="00DE5042"/>
    <w:rsid w:val="00DE52AF"/>
    <w:rsid w:val="00DE54F3"/>
    <w:rsid w:val="00DE5565"/>
    <w:rsid w:val="00DE55B6"/>
    <w:rsid w:val="00DE56B7"/>
    <w:rsid w:val="00DE583F"/>
    <w:rsid w:val="00DE58D3"/>
    <w:rsid w:val="00DE5C23"/>
    <w:rsid w:val="00DE606E"/>
    <w:rsid w:val="00DE623D"/>
    <w:rsid w:val="00DE62F0"/>
    <w:rsid w:val="00DE6356"/>
    <w:rsid w:val="00DE6542"/>
    <w:rsid w:val="00DE6787"/>
    <w:rsid w:val="00DE67B2"/>
    <w:rsid w:val="00DE68A5"/>
    <w:rsid w:val="00DE6988"/>
    <w:rsid w:val="00DE698A"/>
    <w:rsid w:val="00DE6A02"/>
    <w:rsid w:val="00DE6A56"/>
    <w:rsid w:val="00DE6AAB"/>
    <w:rsid w:val="00DE6C43"/>
    <w:rsid w:val="00DE6D2F"/>
    <w:rsid w:val="00DE6DB3"/>
    <w:rsid w:val="00DE6EA0"/>
    <w:rsid w:val="00DE6F26"/>
    <w:rsid w:val="00DE716D"/>
    <w:rsid w:val="00DE71EE"/>
    <w:rsid w:val="00DE71F9"/>
    <w:rsid w:val="00DE72AE"/>
    <w:rsid w:val="00DE72BE"/>
    <w:rsid w:val="00DE7448"/>
    <w:rsid w:val="00DE7464"/>
    <w:rsid w:val="00DE75E1"/>
    <w:rsid w:val="00DE75F6"/>
    <w:rsid w:val="00DE7658"/>
    <w:rsid w:val="00DE768F"/>
    <w:rsid w:val="00DE7817"/>
    <w:rsid w:val="00DE7866"/>
    <w:rsid w:val="00DE7A16"/>
    <w:rsid w:val="00DE7A91"/>
    <w:rsid w:val="00DE7B1C"/>
    <w:rsid w:val="00DE7CEF"/>
    <w:rsid w:val="00DE7DA6"/>
    <w:rsid w:val="00DE7DA9"/>
    <w:rsid w:val="00DE7FB1"/>
    <w:rsid w:val="00DF02D7"/>
    <w:rsid w:val="00DF067A"/>
    <w:rsid w:val="00DF06F5"/>
    <w:rsid w:val="00DF09BA"/>
    <w:rsid w:val="00DF0A64"/>
    <w:rsid w:val="00DF0A75"/>
    <w:rsid w:val="00DF0AFB"/>
    <w:rsid w:val="00DF0B69"/>
    <w:rsid w:val="00DF0B76"/>
    <w:rsid w:val="00DF0C30"/>
    <w:rsid w:val="00DF0F78"/>
    <w:rsid w:val="00DF0F9E"/>
    <w:rsid w:val="00DF0FAB"/>
    <w:rsid w:val="00DF108C"/>
    <w:rsid w:val="00DF1210"/>
    <w:rsid w:val="00DF144E"/>
    <w:rsid w:val="00DF148B"/>
    <w:rsid w:val="00DF1519"/>
    <w:rsid w:val="00DF154A"/>
    <w:rsid w:val="00DF1803"/>
    <w:rsid w:val="00DF18BC"/>
    <w:rsid w:val="00DF1DF6"/>
    <w:rsid w:val="00DF1EDE"/>
    <w:rsid w:val="00DF1F03"/>
    <w:rsid w:val="00DF1F5A"/>
    <w:rsid w:val="00DF210D"/>
    <w:rsid w:val="00DF2234"/>
    <w:rsid w:val="00DF2396"/>
    <w:rsid w:val="00DF2653"/>
    <w:rsid w:val="00DF27D7"/>
    <w:rsid w:val="00DF2A17"/>
    <w:rsid w:val="00DF2B30"/>
    <w:rsid w:val="00DF2B8C"/>
    <w:rsid w:val="00DF2B91"/>
    <w:rsid w:val="00DF2CDA"/>
    <w:rsid w:val="00DF2CE1"/>
    <w:rsid w:val="00DF30FC"/>
    <w:rsid w:val="00DF3352"/>
    <w:rsid w:val="00DF3607"/>
    <w:rsid w:val="00DF370F"/>
    <w:rsid w:val="00DF3896"/>
    <w:rsid w:val="00DF38FE"/>
    <w:rsid w:val="00DF39A0"/>
    <w:rsid w:val="00DF3B15"/>
    <w:rsid w:val="00DF3B22"/>
    <w:rsid w:val="00DF3B55"/>
    <w:rsid w:val="00DF3B5A"/>
    <w:rsid w:val="00DF3DFD"/>
    <w:rsid w:val="00DF3F13"/>
    <w:rsid w:val="00DF43E5"/>
    <w:rsid w:val="00DF43F8"/>
    <w:rsid w:val="00DF4482"/>
    <w:rsid w:val="00DF4502"/>
    <w:rsid w:val="00DF46AC"/>
    <w:rsid w:val="00DF477E"/>
    <w:rsid w:val="00DF49BF"/>
    <w:rsid w:val="00DF4B04"/>
    <w:rsid w:val="00DF4C03"/>
    <w:rsid w:val="00DF4E8C"/>
    <w:rsid w:val="00DF4F91"/>
    <w:rsid w:val="00DF5427"/>
    <w:rsid w:val="00DF5468"/>
    <w:rsid w:val="00DF547F"/>
    <w:rsid w:val="00DF55EE"/>
    <w:rsid w:val="00DF5608"/>
    <w:rsid w:val="00DF5816"/>
    <w:rsid w:val="00DF599A"/>
    <w:rsid w:val="00DF5AE2"/>
    <w:rsid w:val="00DF5B82"/>
    <w:rsid w:val="00DF5B93"/>
    <w:rsid w:val="00DF5C20"/>
    <w:rsid w:val="00DF5D95"/>
    <w:rsid w:val="00DF5DAF"/>
    <w:rsid w:val="00DF5E42"/>
    <w:rsid w:val="00DF5FCB"/>
    <w:rsid w:val="00DF6071"/>
    <w:rsid w:val="00DF6170"/>
    <w:rsid w:val="00DF61B8"/>
    <w:rsid w:val="00DF6223"/>
    <w:rsid w:val="00DF6278"/>
    <w:rsid w:val="00DF628B"/>
    <w:rsid w:val="00DF62BB"/>
    <w:rsid w:val="00DF635B"/>
    <w:rsid w:val="00DF63E6"/>
    <w:rsid w:val="00DF641C"/>
    <w:rsid w:val="00DF64A3"/>
    <w:rsid w:val="00DF64A8"/>
    <w:rsid w:val="00DF64E3"/>
    <w:rsid w:val="00DF64F1"/>
    <w:rsid w:val="00DF656A"/>
    <w:rsid w:val="00DF65AC"/>
    <w:rsid w:val="00DF677C"/>
    <w:rsid w:val="00DF6796"/>
    <w:rsid w:val="00DF68CC"/>
    <w:rsid w:val="00DF6979"/>
    <w:rsid w:val="00DF69C2"/>
    <w:rsid w:val="00DF6A9D"/>
    <w:rsid w:val="00DF6C5F"/>
    <w:rsid w:val="00DF6C95"/>
    <w:rsid w:val="00DF6CB5"/>
    <w:rsid w:val="00DF6D5B"/>
    <w:rsid w:val="00DF6DEB"/>
    <w:rsid w:val="00DF6FCF"/>
    <w:rsid w:val="00DF706D"/>
    <w:rsid w:val="00DF71A4"/>
    <w:rsid w:val="00DF7210"/>
    <w:rsid w:val="00DF7250"/>
    <w:rsid w:val="00DF7383"/>
    <w:rsid w:val="00DF756E"/>
    <w:rsid w:val="00DF766B"/>
    <w:rsid w:val="00DF76B6"/>
    <w:rsid w:val="00DF7951"/>
    <w:rsid w:val="00DF795C"/>
    <w:rsid w:val="00DF799E"/>
    <w:rsid w:val="00DF7C23"/>
    <w:rsid w:val="00DF7C33"/>
    <w:rsid w:val="00DF7DD2"/>
    <w:rsid w:val="00DF7E2F"/>
    <w:rsid w:val="00DF7F6D"/>
    <w:rsid w:val="00DF7FAF"/>
    <w:rsid w:val="00E0023A"/>
    <w:rsid w:val="00E00478"/>
    <w:rsid w:val="00E004CF"/>
    <w:rsid w:val="00E0052E"/>
    <w:rsid w:val="00E005D0"/>
    <w:rsid w:val="00E00730"/>
    <w:rsid w:val="00E007AB"/>
    <w:rsid w:val="00E008BE"/>
    <w:rsid w:val="00E00A9C"/>
    <w:rsid w:val="00E00B89"/>
    <w:rsid w:val="00E00E28"/>
    <w:rsid w:val="00E00E3D"/>
    <w:rsid w:val="00E01295"/>
    <w:rsid w:val="00E012FF"/>
    <w:rsid w:val="00E013D8"/>
    <w:rsid w:val="00E0144E"/>
    <w:rsid w:val="00E015EF"/>
    <w:rsid w:val="00E01708"/>
    <w:rsid w:val="00E01957"/>
    <w:rsid w:val="00E0198E"/>
    <w:rsid w:val="00E019E6"/>
    <w:rsid w:val="00E01A8F"/>
    <w:rsid w:val="00E01B97"/>
    <w:rsid w:val="00E01E4C"/>
    <w:rsid w:val="00E01EDE"/>
    <w:rsid w:val="00E01F23"/>
    <w:rsid w:val="00E02081"/>
    <w:rsid w:val="00E02093"/>
    <w:rsid w:val="00E02149"/>
    <w:rsid w:val="00E022A1"/>
    <w:rsid w:val="00E022FA"/>
    <w:rsid w:val="00E024B1"/>
    <w:rsid w:val="00E02637"/>
    <w:rsid w:val="00E027AE"/>
    <w:rsid w:val="00E02893"/>
    <w:rsid w:val="00E028BB"/>
    <w:rsid w:val="00E02900"/>
    <w:rsid w:val="00E029E2"/>
    <w:rsid w:val="00E029F3"/>
    <w:rsid w:val="00E02A67"/>
    <w:rsid w:val="00E02C54"/>
    <w:rsid w:val="00E02C7B"/>
    <w:rsid w:val="00E02DD7"/>
    <w:rsid w:val="00E02ED2"/>
    <w:rsid w:val="00E02EF0"/>
    <w:rsid w:val="00E03175"/>
    <w:rsid w:val="00E031FB"/>
    <w:rsid w:val="00E03219"/>
    <w:rsid w:val="00E03437"/>
    <w:rsid w:val="00E0352E"/>
    <w:rsid w:val="00E03708"/>
    <w:rsid w:val="00E03750"/>
    <w:rsid w:val="00E0379A"/>
    <w:rsid w:val="00E0380B"/>
    <w:rsid w:val="00E0380E"/>
    <w:rsid w:val="00E039B7"/>
    <w:rsid w:val="00E03A06"/>
    <w:rsid w:val="00E03A46"/>
    <w:rsid w:val="00E03D39"/>
    <w:rsid w:val="00E03DFC"/>
    <w:rsid w:val="00E03E07"/>
    <w:rsid w:val="00E03E10"/>
    <w:rsid w:val="00E03FC8"/>
    <w:rsid w:val="00E0404C"/>
    <w:rsid w:val="00E040ED"/>
    <w:rsid w:val="00E040F2"/>
    <w:rsid w:val="00E04229"/>
    <w:rsid w:val="00E04240"/>
    <w:rsid w:val="00E0431A"/>
    <w:rsid w:val="00E0433F"/>
    <w:rsid w:val="00E04461"/>
    <w:rsid w:val="00E04468"/>
    <w:rsid w:val="00E044AD"/>
    <w:rsid w:val="00E0457B"/>
    <w:rsid w:val="00E04582"/>
    <w:rsid w:val="00E0464A"/>
    <w:rsid w:val="00E04745"/>
    <w:rsid w:val="00E0479B"/>
    <w:rsid w:val="00E047AC"/>
    <w:rsid w:val="00E048F6"/>
    <w:rsid w:val="00E0493D"/>
    <w:rsid w:val="00E049C3"/>
    <w:rsid w:val="00E04B14"/>
    <w:rsid w:val="00E04C95"/>
    <w:rsid w:val="00E04C9E"/>
    <w:rsid w:val="00E04DA6"/>
    <w:rsid w:val="00E04DC3"/>
    <w:rsid w:val="00E04E00"/>
    <w:rsid w:val="00E04E10"/>
    <w:rsid w:val="00E04E84"/>
    <w:rsid w:val="00E04F3B"/>
    <w:rsid w:val="00E04FEF"/>
    <w:rsid w:val="00E050D1"/>
    <w:rsid w:val="00E05120"/>
    <w:rsid w:val="00E0515D"/>
    <w:rsid w:val="00E05201"/>
    <w:rsid w:val="00E0552F"/>
    <w:rsid w:val="00E05553"/>
    <w:rsid w:val="00E0555B"/>
    <w:rsid w:val="00E055EF"/>
    <w:rsid w:val="00E0561A"/>
    <w:rsid w:val="00E05874"/>
    <w:rsid w:val="00E058E2"/>
    <w:rsid w:val="00E059B9"/>
    <w:rsid w:val="00E05A60"/>
    <w:rsid w:val="00E05ACD"/>
    <w:rsid w:val="00E05C55"/>
    <w:rsid w:val="00E05CAF"/>
    <w:rsid w:val="00E05D2F"/>
    <w:rsid w:val="00E05DD1"/>
    <w:rsid w:val="00E05E59"/>
    <w:rsid w:val="00E05EDB"/>
    <w:rsid w:val="00E05FB6"/>
    <w:rsid w:val="00E0606A"/>
    <w:rsid w:val="00E060F7"/>
    <w:rsid w:val="00E06221"/>
    <w:rsid w:val="00E06233"/>
    <w:rsid w:val="00E06311"/>
    <w:rsid w:val="00E064BE"/>
    <w:rsid w:val="00E0655D"/>
    <w:rsid w:val="00E065E9"/>
    <w:rsid w:val="00E065FE"/>
    <w:rsid w:val="00E0660A"/>
    <w:rsid w:val="00E066BF"/>
    <w:rsid w:val="00E066D8"/>
    <w:rsid w:val="00E069C0"/>
    <w:rsid w:val="00E06B03"/>
    <w:rsid w:val="00E06BAC"/>
    <w:rsid w:val="00E06BF8"/>
    <w:rsid w:val="00E06C42"/>
    <w:rsid w:val="00E06F3E"/>
    <w:rsid w:val="00E0709B"/>
    <w:rsid w:val="00E0734F"/>
    <w:rsid w:val="00E07424"/>
    <w:rsid w:val="00E0753C"/>
    <w:rsid w:val="00E07556"/>
    <w:rsid w:val="00E07574"/>
    <w:rsid w:val="00E076BD"/>
    <w:rsid w:val="00E077F3"/>
    <w:rsid w:val="00E07858"/>
    <w:rsid w:val="00E078A2"/>
    <w:rsid w:val="00E07A5E"/>
    <w:rsid w:val="00E07CD2"/>
    <w:rsid w:val="00E07EF9"/>
    <w:rsid w:val="00E07F36"/>
    <w:rsid w:val="00E07F3D"/>
    <w:rsid w:val="00E07F3F"/>
    <w:rsid w:val="00E10281"/>
    <w:rsid w:val="00E103FC"/>
    <w:rsid w:val="00E1043D"/>
    <w:rsid w:val="00E106FF"/>
    <w:rsid w:val="00E10BE5"/>
    <w:rsid w:val="00E10D49"/>
    <w:rsid w:val="00E10F6B"/>
    <w:rsid w:val="00E11168"/>
    <w:rsid w:val="00E111B4"/>
    <w:rsid w:val="00E113DD"/>
    <w:rsid w:val="00E11450"/>
    <w:rsid w:val="00E1163D"/>
    <w:rsid w:val="00E1171C"/>
    <w:rsid w:val="00E11797"/>
    <w:rsid w:val="00E1180E"/>
    <w:rsid w:val="00E11973"/>
    <w:rsid w:val="00E11BD0"/>
    <w:rsid w:val="00E11D3C"/>
    <w:rsid w:val="00E11E03"/>
    <w:rsid w:val="00E120BC"/>
    <w:rsid w:val="00E12179"/>
    <w:rsid w:val="00E12355"/>
    <w:rsid w:val="00E12360"/>
    <w:rsid w:val="00E123C7"/>
    <w:rsid w:val="00E12467"/>
    <w:rsid w:val="00E1259C"/>
    <w:rsid w:val="00E126F4"/>
    <w:rsid w:val="00E127E0"/>
    <w:rsid w:val="00E128BE"/>
    <w:rsid w:val="00E12945"/>
    <w:rsid w:val="00E12A70"/>
    <w:rsid w:val="00E12A7F"/>
    <w:rsid w:val="00E12A87"/>
    <w:rsid w:val="00E12B8E"/>
    <w:rsid w:val="00E12C14"/>
    <w:rsid w:val="00E12FE6"/>
    <w:rsid w:val="00E132A3"/>
    <w:rsid w:val="00E13316"/>
    <w:rsid w:val="00E133C1"/>
    <w:rsid w:val="00E13583"/>
    <w:rsid w:val="00E1374C"/>
    <w:rsid w:val="00E13803"/>
    <w:rsid w:val="00E13BB2"/>
    <w:rsid w:val="00E13C1E"/>
    <w:rsid w:val="00E13C5D"/>
    <w:rsid w:val="00E13CCC"/>
    <w:rsid w:val="00E13E18"/>
    <w:rsid w:val="00E13E5F"/>
    <w:rsid w:val="00E1436B"/>
    <w:rsid w:val="00E14371"/>
    <w:rsid w:val="00E144BF"/>
    <w:rsid w:val="00E14623"/>
    <w:rsid w:val="00E146EC"/>
    <w:rsid w:val="00E146F1"/>
    <w:rsid w:val="00E147A8"/>
    <w:rsid w:val="00E147DC"/>
    <w:rsid w:val="00E1485F"/>
    <w:rsid w:val="00E148AD"/>
    <w:rsid w:val="00E149C7"/>
    <w:rsid w:val="00E14C08"/>
    <w:rsid w:val="00E14D21"/>
    <w:rsid w:val="00E14E2E"/>
    <w:rsid w:val="00E14F0B"/>
    <w:rsid w:val="00E1501A"/>
    <w:rsid w:val="00E150CF"/>
    <w:rsid w:val="00E15190"/>
    <w:rsid w:val="00E151FA"/>
    <w:rsid w:val="00E152DD"/>
    <w:rsid w:val="00E15337"/>
    <w:rsid w:val="00E1556E"/>
    <w:rsid w:val="00E155BB"/>
    <w:rsid w:val="00E155DE"/>
    <w:rsid w:val="00E15615"/>
    <w:rsid w:val="00E156F8"/>
    <w:rsid w:val="00E15A12"/>
    <w:rsid w:val="00E15B00"/>
    <w:rsid w:val="00E15B69"/>
    <w:rsid w:val="00E15C3F"/>
    <w:rsid w:val="00E15CA0"/>
    <w:rsid w:val="00E15CCC"/>
    <w:rsid w:val="00E15E36"/>
    <w:rsid w:val="00E15E43"/>
    <w:rsid w:val="00E15FDC"/>
    <w:rsid w:val="00E161E3"/>
    <w:rsid w:val="00E16202"/>
    <w:rsid w:val="00E16340"/>
    <w:rsid w:val="00E16385"/>
    <w:rsid w:val="00E163BF"/>
    <w:rsid w:val="00E16453"/>
    <w:rsid w:val="00E1653C"/>
    <w:rsid w:val="00E1673C"/>
    <w:rsid w:val="00E167FC"/>
    <w:rsid w:val="00E16988"/>
    <w:rsid w:val="00E16D3B"/>
    <w:rsid w:val="00E16E10"/>
    <w:rsid w:val="00E16F4A"/>
    <w:rsid w:val="00E16FB0"/>
    <w:rsid w:val="00E17056"/>
    <w:rsid w:val="00E171C6"/>
    <w:rsid w:val="00E1746D"/>
    <w:rsid w:val="00E176D1"/>
    <w:rsid w:val="00E17789"/>
    <w:rsid w:val="00E177CA"/>
    <w:rsid w:val="00E17885"/>
    <w:rsid w:val="00E17B37"/>
    <w:rsid w:val="00E17CA7"/>
    <w:rsid w:val="00E17D6C"/>
    <w:rsid w:val="00E17E45"/>
    <w:rsid w:val="00E17F2E"/>
    <w:rsid w:val="00E17F43"/>
    <w:rsid w:val="00E17FF9"/>
    <w:rsid w:val="00E201DA"/>
    <w:rsid w:val="00E202EC"/>
    <w:rsid w:val="00E2063E"/>
    <w:rsid w:val="00E206C7"/>
    <w:rsid w:val="00E20859"/>
    <w:rsid w:val="00E2091F"/>
    <w:rsid w:val="00E20A40"/>
    <w:rsid w:val="00E20A96"/>
    <w:rsid w:val="00E20B83"/>
    <w:rsid w:val="00E20CB8"/>
    <w:rsid w:val="00E20D4A"/>
    <w:rsid w:val="00E20D7C"/>
    <w:rsid w:val="00E20F68"/>
    <w:rsid w:val="00E2102C"/>
    <w:rsid w:val="00E21099"/>
    <w:rsid w:val="00E212C1"/>
    <w:rsid w:val="00E212EE"/>
    <w:rsid w:val="00E21545"/>
    <w:rsid w:val="00E21634"/>
    <w:rsid w:val="00E2192A"/>
    <w:rsid w:val="00E21958"/>
    <w:rsid w:val="00E21963"/>
    <w:rsid w:val="00E21A2C"/>
    <w:rsid w:val="00E21AAF"/>
    <w:rsid w:val="00E21B0C"/>
    <w:rsid w:val="00E21CDD"/>
    <w:rsid w:val="00E21DC6"/>
    <w:rsid w:val="00E21E1E"/>
    <w:rsid w:val="00E220E1"/>
    <w:rsid w:val="00E2218F"/>
    <w:rsid w:val="00E22256"/>
    <w:rsid w:val="00E22424"/>
    <w:rsid w:val="00E22491"/>
    <w:rsid w:val="00E22531"/>
    <w:rsid w:val="00E22557"/>
    <w:rsid w:val="00E2265C"/>
    <w:rsid w:val="00E22673"/>
    <w:rsid w:val="00E2269A"/>
    <w:rsid w:val="00E226FB"/>
    <w:rsid w:val="00E22886"/>
    <w:rsid w:val="00E2291E"/>
    <w:rsid w:val="00E2293E"/>
    <w:rsid w:val="00E22A0F"/>
    <w:rsid w:val="00E22A93"/>
    <w:rsid w:val="00E22B42"/>
    <w:rsid w:val="00E22B4A"/>
    <w:rsid w:val="00E22BE9"/>
    <w:rsid w:val="00E22DDE"/>
    <w:rsid w:val="00E22E68"/>
    <w:rsid w:val="00E22F80"/>
    <w:rsid w:val="00E2306A"/>
    <w:rsid w:val="00E2308D"/>
    <w:rsid w:val="00E2319E"/>
    <w:rsid w:val="00E2323B"/>
    <w:rsid w:val="00E232EB"/>
    <w:rsid w:val="00E2333F"/>
    <w:rsid w:val="00E2338E"/>
    <w:rsid w:val="00E2350D"/>
    <w:rsid w:val="00E23609"/>
    <w:rsid w:val="00E236A3"/>
    <w:rsid w:val="00E237BC"/>
    <w:rsid w:val="00E238A4"/>
    <w:rsid w:val="00E24062"/>
    <w:rsid w:val="00E24176"/>
    <w:rsid w:val="00E24220"/>
    <w:rsid w:val="00E2468D"/>
    <w:rsid w:val="00E24696"/>
    <w:rsid w:val="00E24774"/>
    <w:rsid w:val="00E2492D"/>
    <w:rsid w:val="00E24972"/>
    <w:rsid w:val="00E249A4"/>
    <w:rsid w:val="00E249AF"/>
    <w:rsid w:val="00E24BA8"/>
    <w:rsid w:val="00E24C17"/>
    <w:rsid w:val="00E24D38"/>
    <w:rsid w:val="00E24E38"/>
    <w:rsid w:val="00E24EA9"/>
    <w:rsid w:val="00E24EC1"/>
    <w:rsid w:val="00E2507A"/>
    <w:rsid w:val="00E251A6"/>
    <w:rsid w:val="00E251D4"/>
    <w:rsid w:val="00E252EC"/>
    <w:rsid w:val="00E2532E"/>
    <w:rsid w:val="00E25373"/>
    <w:rsid w:val="00E2546B"/>
    <w:rsid w:val="00E25473"/>
    <w:rsid w:val="00E2575B"/>
    <w:rsid w:val="00E25CD8"/>
    <w:rsid w:val="00E25D18"/>
    <w:rsid w:val="00E25D22"/>
    <w:rsid w:val="00E25DC3"/>
    <w:rsid w:val="00E260D9"/>
    <w:rsid w:val="00E262A9"/>
    <w:rsid w:val="00E2640A"/>
    <w:rsid w:val="00E2656E"/>
    <w:rsid w:val="00E266A3"/>
    <w:rsid w:val="00E266E9"/>
    <w:rsid w:val="00E26791"/>
    <w:rsid w:val="00E269B8"/>
    <w:rsid w:val="00E26ABE"/>
    <w:rsid w:val="00E26B45"/>
    <w:rsid w:val="00E26DBE"/>
    <w:rsid w:val="00E26DE0"/>
    <w:rsid w:val="00E2706C"/>
    <w:rsid w:val="00E2709D"/>
    <w:rsid w:val="00E272F7"/>
    <w:rsid w:val="00E2731F"/>
    <w:rsid w:val="00E275E6"/>
    <w:rsid w:val="00E27815"/>
    <w:rsid w:val="00E278DD"/>
    <w:rsid w:val="00E2794B"/>
    <w:rsid w:val="00E279FC"/>
    <w:rsid w:val="00E300E3"/>
    <w:rsid w:val="00E3013B"/>
    <w:rsid w:val="00E3014F"/>
    <w:rsid w:val="00E301AF"/>
    <w:rsid w:val="00E3078D"/>
    <w:rsid w:val="00E307CA"/>
    <w:rsid w:val="00E30B11"/>
    <w:rsid w:val="00E30BE3"/>
    <w:rsid w:val="00E30CA2"/>
    <w:rsid w:val="00E30CB5"/>
    <w:rsid w:val="00E31062"/>
    <w:rsid w:val="00E3125A"/>
    <w:rsid w:val="00E312F1"/>
    <w:rsid w:val="00E313D4"/>
    <w:rsid w:val="00E3167E"/>
    <w:rsid w:val="00E3182B"/>
    <w:rsid w:val="00E31957"/>
    <w:rsid w:val="00E31968"/>
    <w:rsid w:val="00E31B51"/>
    <w:rsid w:val="00E31BA7"/>
    <w:rsid w:val="00E31BD2"/>
    <w:rsid w:val="00E31DE1"/>
    <w:rsid w:val="00E31FC3"/>
    <w:rsid w:val="00E3200A"/>
    <w:rsid w:val="00E320AC"/>
    <w:rsid w:val="00E320E3"/>
    <w:rsid w:val="00E321C0"/>
    <w:rsid w:val="00E3228D"/>
    <w:rsid w:val="00E3230B"/>
    <w:rsid w:val="00E32578"/>
    <w:rsid w:val="00E326AB"/>
    <w:rsid w:val="00E3276E"/>
    <w:rsid w:val="00E3280E"/>
    <w:rsid w:val="00E328D9"/>
    <w:rsid w:val="00E329A9"/>
    <w:rsid w:val="00E32A47"/>
    <w:rsid w:val="00E32AE3"/>
    <w:rsid w:val="00E32B2D"/>
    <w:rsid w:val="00E32D26"/>
    <w:rsid w:val="00E32D81"/>
    <w:rsid w:val="00E32DD2"/>
    <w:rsid w:val="00E32EAE"/>
    <w:rsid w:val="00E32F43"/>
    <w:rsid w:val="00E32FC2"/>
    <w:rsid w:val="00E33090"/>
    <w:rsid w:val="00E330E8"/>
    <w:rsid w:val="00E3317D"/>
    <w:rsid w:val="00E33284"/>
    <w:rsid w:val="00E33307"/>
    <w:rsid w:val="00E33422"/>
    <w:rsid w:val="00E336AA"/>
    <w:rsid w:val="00E3374D"/>
    <w:rsid w:val="00E337F7"/>
    <w:rsid w:val="00E338E8"/>
    <w:rsid w:val="00E33ACD"/>
    <w:rsid w:val="00E33BAA"/>
    <w:rsid w:val="00E33BCE"/>
    <w:rsid w:val="00E33BD7"/>
    <w:rsid w:val="00E33C49"/>
    <w:rsid w:val="00E33D47"/>
    <w:rsid w:val="00E33DAE"/>
    <w:rsid w:val="00E33ED1"/>
    <w:rsid w:val="00E33F05"/>
    <w:rsid w:val="00E33F1D"/>
    <w:rsid w:val="00E3411C"/>
    <w:rsid w:val="00E34311"/>
    <w:rsid w:val="00E34587"/>
    <w:rsid w:val="00E3461C"/>
    <w:rsid w:val="00E34639"/>
    <w:rsid w:val="00E348EA"/>
    <w:rsid w:val="00E34B04"/>
    <w:rsid w:val="00E34C38"/>
    <w:rsid w:val="00E34C63"/>
    <w:rsid w:val="00E34CBB"/>
    <w:rsid w:val="00E34E94"/>
    <w:rsid w:val="00E34EA8"/>
    <w:rsid w:val="00E34F1F"/>
    <w:rsid w:val="00E34F35"/>
    <w:rsid w:val="00E34FAD"/>
    <w:rsid w:val="00E350D1"/>
    <w:rsid w:val="00E35252"/>
    <w:rsid w:val="00E352C9"/>
    <w:rsid w:val="00E356E5"/>
    <w:rsid w:val="00E35825"/>
    <w:rsid w:val="00E3584D"/>
    <w:rsid w:val="00E359DE"/>
    <w:rsid w:val="00E35B26"/>
    <w:rsid w:val="00E35D24"/>
    <w:rsid w:val="00E35D3F"/>
    <w:rsid w:val="00E35DE3"/>
    <w:rsid w:val="00E36094"/>
    <w:rsid w:val="00E3613B"/>
    <w:rsid w:val="00E36152"/>
    <w:rsid w:val="00E361E4"/>
    <w:rsid w:val="00E3629F"/>
    <w:rsid w:val="00E362D1"/>
    <w:rsid w:val="00E364AF"/>
    <w:rsid w:val="00E365E7"/>
    <w:rsid w:val="00E3661E"/>
    <w:rsid w:val="00E36635"/>
    <w:rsid w:val="00E36694"/>
    <w:rsid w:val="00E366EF"/>
    <w:rsid w:val="00E36717"/>
    <w:rsid w:val="00E367DE"/>
    <w:rsid w:val="00E36841"/>
    <w:rsid w:val="00E368DD"/>
    <w:rsid w:val="00E36919"/>
    <w:rsid w:val="00E369D7"/>
    <w:rsid w:val="00E36B53"/>
    <w:rsid w:val="00E36B69"/>
    <w:rsid w:val="00E36DD9"/>
    <w:rsid w:val="00E36E3D"/>
    <w:rsid w:val="00E36ED0"/>
    <w:rsid w:val="00E36F78"/>
    <w:rsid w:val="00E37225"/>
    <w:rsid w:val="00E37367"/>
    <w:rsid w:val="00E37491"/>
    <w:rsid w:val="00E374A2"/>
    <w:rsid w:val="00E37671"/>
    <w:rsid w:val="00E376B2"/>
    <w:rsid w:val="00E37707"/>
    <w:rsid w:val="00E37915"/>
    <w:rsid w:val="00E37949"/>
    <w:rsid w:val="00E37A05"/>
    <w:rsid w:val="00E37A87"/>
    <w:rsid w:val="00E37B5A"/>
    <w:rsid w:val="00E37CBD"/>
    <w:rsid w:val="00E37D72"/>
    <w:rsid w:val="00E37E5F"/>
    <w:rsid w:val="00E37F9E"/>
    <w:rsid w:val="00E400B2"/>
    <w:rsid w:val="00E400CB"/>
    <w:rsid w:val="00E4025B"/>
    <w:rsid w:val="00E40309"/>
    <w:rsid w:val="00E4045B"/>
    <w:rsid w:val="00E40471"/>
    <w:rsid w:val="00E4047A"/>
    <w:rsid w:val="00E404BD"/>
    <w:rsid w:val="00E40544"/>
    <w:rsid w:val="00E40570"/>
    <w:rsid w:val="00E4057E"/>
    <w:rsid w:val="00E406C5"/>
    <w:rsid w:val="00E40824"/>
    <w:rsid w:val="00E409B4"/>
    <w:rsid w:val="00E40C5D"/>
    <w:rsid w:val="00E40CB7"/>
    <w:rsid w:val="00E40D1B"/>
    <w:rsid w:val="00E40E22"/>
    <w:rsid w:val="00E40E8E"/>
    <w:rsid w:val="00E41167"/>
    <w:rsid w:val="00E411CA"/>
    <w:rsid w:val="00E413C0"/>
    <w:rsid w:val="00E414FA"/>
    <w:rsid w:val="00E4156E"/>
    <w:rsid w:val="00E416FD"/>
    <w:rsid w:val="00E4180E"/>
    <w:rsid w:val="00E4194A"/>
    <w:rsid w:val="00E4194C"/>
    <w:rsid w:val="00E41AE8"/>
    <w:rsid w:val="00E41B42"/>
    <w:rsid w:val="00E41C1F"/>
    <w:rsid w:val="00E41FC1"/>
    <w:rsid w:val="00E420BE"/>
    <w:rsid w:val="00E423D2"/>
    <w:rsid w:val="00E42615"/>
    <w:rsid w:val="00E426BB"/>
    <w:rsid w:val="00E42729"/>
    <w:rsid w:val="00E427CF"/>
    <w:rsid w:val="00E4288C"/>
    <w:rsid w:val="00E428D7"/>
    <w:rsid w:val="00E4290A"/>
    <w:rsid w:val="00E42936"/>
    <w:rsid w:val="00E42953"/>
    <w:rsid w:val="00E429EC"/>
    <w:rsid w:val="00E42A9E"/>
    <w:rsid w:val="00E42B1E"/>
    <w:rsid w:val="00E42CA6"/>
    <w:rsid w:val="00E42E69"/>
    <w:rsid w:val="00E42F5F"/>
    <w:rsid w:val="00E43025"/>
    <w:rsid w:val="00E430DE"/>
    <w:rsid w:val="00E430E0"/>
    <w:rsid w:val="00E432C6"/>
    <w:rsid w:val="00E43396"/>
    <w:rsid w:val="00E433C8"/>
    <w:rsid w:val="00E43468"/>
    <w:rsid w:val="00E43552"/>
    <w:rsid w:val="00E435E6"/>
    <w:rsid w:val="00E437DD"/>
    <w:rsid w:val="00E438D0"/>
    <w:rsid w:val="00E43A13"/>
    <w:rsid w:val="00E43A26"/>
    <w:rsid w:val="00E43A95"/>
    <w:rsid w:val="00E43AE3"/>
    <w:rsid w:val="00E43D40"/>
    <w:rsid w:val="00E43DFE"/>
    <w:rsid w:val="00E43F08"/>
    <w:rsid w:val="00E44465"/>
    <w:rsid w:val="00E44476"/>
    <w:rsid w:val="00E444EB"/>
    <w:rsid w:val="00E44544"/>
    <w:rsid w:val="00E4458C"/>
    <w:rsid w:val="00E44741"/>
    <w:rsid w:val="00E4483B"/>
    <w:rsid w:val="00E448A7"/>
    <w:rsid w:val="00E44993"/>
    <w:rsid w:val="00E449EB"/>
    <w:rsid w:val="00E44A57"/>
    <w:rsid w:val="00E44AD1"/>
    <w:rsid w:val="00E44E67"/>
    <w:rsid w:val="00E44F16"/>
    <w:rsid w:val="00E45028"/>
    <w:rsid w:val="00E450FF"/>
    <w:rsid w:val="00E45206"/>
    <w:rsid w:val="00E45324"/>
    <w:rsid w:val="00E45457"/>
    <w:rsid w:val="00E45473"/>
    <w:rsid w:val="00E4547C"/>
    <w:rsid w:val="00E4562F"/>
    <w:rsid w:val="00E45647"/>
    <w:rsid w:val="00E45795"/>
    <w:rsid w:val="00E45B8C"/>
    <w:rsid w:val="00E45D34"/>
    <w:rsid w:val="00E45FDF"/>
    <w:rsid w:val="00E4605E"/>
    <w:rsid w:val="00E46102"/>
    <w:rsid w:val="00E4616E"/>
    <w:rsid w:val="00E46336"/>
    <w:rsid w:val="00E46399"/>
    <w:rsid w:val="00E464FC"/>
    <w:rsid w:val="00E46523"/>
    <w:rsid w:val="00E466E0"/>
    <w:rsid w:val="00E469E3"/>
    <w:rsid w:val="00E46A6F"/>
    <w:rsid w:val="00E46AAD"/>
    <w:rsid w:val="00E46B2E"/>
    <w:rsid w:val="00E46CBE"/>
    <w:rsid w:val="00E46CBF"/>
    <w:rsid w:val="00E46EFD"/>
    <w:rsid w:val="00E46F08"/>
    <w:rsid w:val="00E46F68"/>
    <w:rsid w:val="00E4745A"/>
    <w:rsid w:val="00E47542"/>
    <w:rsid w:val="00E478E3"/>
    <w:rsid w:val="00E47ADF"/>
    <w:rsid w:val="00E47C10"/>
    <w:rsid w:val="00E47D46"/>
    <w:rsid w:val="00E47EC7"/>
    <w:rsid w:val="00E47F91"/>
    <w:rsid w:val="00E47FFE"/>
    <w:rsid w:val="00E500D3"/>
    <w:rsid w:val="00E50241"/>
    <w:rsid w:val="00E505B3"/>
    <w:rsid w:val="00E50691"/>
    <w:rsid w:val="00E5069D"/>
    <w:rsid w:val="00E507D0"/>
    <w:rsid w:val="00E508C0"/>
    <w:rsid w:val="00E50997"/>
    <w:rsid w:val="00E50A98"/>
    <w:rsid w:val="00E50B2C"/>
    <w:rsid w:val="00E50C17"/>
    <w:rsid w:val="00E50C7D"/>
    <w:rsid w:val="00E50F65"/>
    <w:rsid w:val="00E510BB"/>
    <w:rsid w:val="00E510C2"/>
    <w:rsid w:val="00E510FF"/>
    <w:rsid w:val="00E5137F"/>
    <w:rsid w:val="00E513E3"/>
    <w:rsid w:val="00E513F8"/>
    <w:rsid w:val="00E51499"/>
    <w:rsid w:val="00E514A8"/>
    <w:rsid w:val="00E51549"/>
    <w:rsid w:val="00E5155E"/>
    <w:rsid w:val="00E51596"/>
    <w:rsid w:val="00E51773"/>
    <w:rsid w:val="00E517DB"/>
    <w:rsid w:val="00E51860"/>
    <w:rsid w:val="00E51917"/>
    <w:rsid w:val="00E519C9"/>
    <w:rsid w:val="00E51B8B"/>
    <w:rsid w:val="00E51BE2"/>
    <w:rsid w:val="00E51F56"/>
    <w:rsid w:val="00E51FD1"/>
    <w:rsid w:val="00E52009"/>
    <w:rsid w:val="00E52069"/>
    <w:rsid w:val="00E521DA"/>
    <w:rsid w:val="00E52236"/>
    <w:rsid w:val="00E522FA"/>
    <w:rsid w:val="00E5244E"/>
    <w:rsid w:val="00E524D4"/>
    <w:rsid w:val="00E525FB"/>
    <w:rsid w:val="00E52792"/>
    <w:rsid w:val="00E527FC"/>
    <w:rsid w:val="00E529A4"/>
    <w:rsid w:val="00E52EA2"/>
    <w:rsid w:val="00E52EC9"/>
    <w:rsid w:val="00E52ECD"/>
    <w:rsid w:val="00E52EDB"/>
    <w:rsid w:val="00E53060"/>
    <w:rsid w:val="00E53070"/>
    <w:rsid w:val="00E531FF"/>
    <w:rsid w:val="00E5326B"/>
    <w:rsid w:val="00E5336B"/>
    <w:rsid w:val="00E533A8"/>
    <w:rsid w:val="00E535CF"/>
    <w:rsid w:val="00E535FA"/>
    <w:rsid w:val="00E5370B"/>
    <w:rsid w:val="00E53946"/>
    <w:rsid w:val="00E539D6"/>
    <w:rsid w:val="00E539E9"/>
    <w:rsid w:val="00E53B1B"/>
    <w:rsid w:val="00E53BA7"/>
    <w:rsid w:val="00E53C71"/>
    <w:rsid w:val="00E53CB8"/>
    <w:rsid w:val="00E53FEA"/>
    <w:rsid w:val="00E54172"/>
    <w:rsid w:val="00E54173"/>
    <w:rsid w:val="00E54213"/>
    <w:rsid w:val="00E543AA"/>
    <w:rsid w:val="00E54649"/>
    <w:rsid w:val="00E54745"/>
    <w:rsid w:val="00E5481D"/>
    <w:rsid w:val="00E54A28"/>
    <w:rsid w:val="00E54A5C"/>
    <w:rsid w:val="00E54AAE"/>
    <w:rsid w:val="00E54B1E"/>
    <w:rsid w:val="00E54DBE"/>
    <w:rsid w:val="00E54E17"/>
    <w:rsid w:val="00E54F5D"/>
    <w:rsid w:val="00E54FB1"/>
    <w:rsid w:val="00E54FDC"/>
    <w:rsid w:val="00E55009"/>
    <w:rsid w:val="00E55013"/>
    <w:rsid w:val="00E5507F"/>
    <w:rsid w:val="00E551B7"/>
    <w:rsid w:val="00E55205"/>
    <w:rsid w:val="00E552A7"/>
    <w:rsid w:val="00E552C6"/>
    <w:rsid w:val="00E55300"/>
    <w:rsid w:val="00E5531D"/>
    <w:rsid w:val="00E55362"/>
    <w:rsid w:val="00E55502"/>
    <w:rsid w:val="00E55625"/>
    <w:rsid w:val="00E55754"/>
    <w:rsid w:val="00E55789"/>
    <w:rsid w:val="00E558A7"/>
    <w:rsid w:val="00E558D7"/>
    <w:rsid w:val="00E55915"/>
    <w:rsid w:val="00E55946"/>
    <w:rsid w:val="00E55995"/>
    <w:rsid w:val="00E55A6A"/>
    <w:rsid w:val="00E55B00"/>
    <w:rsid w:val="00E55B4A"/>
    <w:rsid w:val="00E55B5E"/>
    <w:rsid w:val="00E55D83"/>
    <w:rsid w:val="00E55DA8"/>
    <w:rsid w:val="00E55EAA"/>
    <w:rsid w:val="00E55F6C"/>
    <w:rsid w:val="00E55FD1"/>
    <w:rsid w:val="00E5604D"/>
    <w:rsid w:val="00E56077"/>
    <w:rsid w:val="00E560D4"/>
    <w:rsid w:val="00E56198"/>
    <w:rsid w:val="00E56255"/>
    <w:rsid w:val="00E56260"/>
    <w:rsid w:val="00E56479"/>
    <w:rsid w:val="00E56545"/>
    <w:rsid w:val="00E56546"/>
    <w:rsid w:val="00E56659"/>
    <w:rsid w:val="00E567C5"/>
    <w:rsid w:val="00E56839"/>
    <w:rsid w:val="00E56AB4"/>
    <w:rsid w:val="00E56AF5"/>
    <w:rsid w:val="00E56D96"/>
    <w:rsid w:val="00E56E0F"/>
    <w:rsid w:val="00E56E95"/>
    <w:rsid w:val="00E57017"/>
    <w:rsid w:val="00E5709D"/>
    <w:rsid w:val="00E570C8"/>
    <w:rsid w:val="00E5727C"/>
    <w:rsid w:val="00E57343"/>
    <w:rsid w:val="00E57461"/>
    <w:rsid w:val="00E578EF"/>
    <w:rsid w:val="00E579FF"/>
    <w:rsid w:val="00E57AB8"/>
    <w:rsid w:val="00E57B65"/>
    <w:rsid w:val="00E57C4A"/>
    <w:rsid w:val="00E57CE6"/>
    <w:rsid w:val="00E57CED"/>
    <w:rsid w:val="00E57D17"/>
    <w:rsid w:val="00E57D2F"/>
    <w:rsid w:val="00E57D66"/>
    <w:rsid w:val="00E57E57"/>
    <w:rsid w:val="00E601A1"/>
    <w:rsid w:val="00E6024F"/>
    <w:rsid w:val="00E60309"/>
    <w:rsid w:val="00E60353"/>
    <w:rsid w:val="00E6038F"/>
    <w:rsid w:val="00E60395"/>
    <w:rsid w:val="00E603D7"/>
    <w:rsid w:val="00E603FD"/>
    <w:rsid w:val="00E60462"/>
    <w:rsid w:val="00E60513"/>
    <w:rsid w:val="00E60537"/>
    <w:rsid w:val="00E6056E"/>
    <w:rsid w:val="00E606D0"/>
    <w:rsid w:val="00E60734"/>
    <w:rsid w:val="00E60783"/>
    <w:rsid w:val="00E609A0"/>
    <w:rsid w:val="00E60AAF"/>
    <w:rsid w:val="00E60C61"/>
    <w:rsid w:val="00E60C63"/>
    <w:rsid w:val="00E60C78"/>
    <w:rsid w:val="00E60D5D"/>
    <w:rsid w:val="00E60EB6"/>
    <w:rsid w:val="00E6115A"/>
    <w:rsid w:val="00E611A0"/>
    <w:rsid w:val="00E61525"/>
    <w:rsid w:val="00E6158F"/>
    <w:rsid w:val="00E61591"/>
    <w:rsid w:val="00E61694"/>
    <w:rsid w:val="00E6185E"/>
    <w:rsid w:val="00E61A45"/>
    <w:rsid w:val="00E61A66"/>
    <w:rsid w:val="00E61DA2"/>
    <w:rsid w:val="00E61EAC"/>
    <w:rsid w:val="00E61F03"/>
    <w:rsid w:val="00E61FA4"/>
    <w:rsid w:val="00E61FC9"/>
    <w:rsid w:val="00E62133"/>
    <w:rsid w:val="00E621D4"/>
    <w:rsid w:val="00E622CD"/>
    <w:rsid w:val="00E6244D"/>
    <w:rsid w:val="00E6248D"/>
    <w:rsid w:val="00E62637"/>
    <w:rsid w:val="00E6267B"/>
    <w:rsid w:val="00E626E7"/>
    <w:rsid w:val="00E62810"/>
    <w:rsid w:val="00E62816"/>
    <w:rsid w:val="00E62825"/>
    <w:rsid w:val="00E62835"/>
    <w:rsid w:val="00E62ACD"/>
    <w:rsid w:val="00E62B86"/>
    <w:rsid w:val="00E62D1E"/>
    <w:rsid w:val="00E62D98"/>
    <w:rsid w:val="00E62DA4"/>
    <w:rsid w:val="00E62DFC"/>
    <w:rsid w:val="00E62E79"/>
    <w:rsid w:val="00E62E9E"/>
    <w:rsid w:val="00E62F0D"/>
    <w:rsid w:val="00E630DC"/>
    <w:rsid w:val="00E63350"/>
    <w:rsid w:val="00E635E1"/>
    <w:rsid w:val="00E63947"/>
    <w:rsid w:val="00E6395B"/>
    <w:rsid w:val="00E63A84"/>
    <w:rsid w:val="00E63AF7"/>
    <w:rsid w:val="00E63BC1"/>
    <w:rsid w:val="00E63C51"/>
    <w:rsid w:val="00E63D51"/>
    <w:rsid w:val="00E63D53"/>
    <w:rsid w:val="00E63ED5"/>
    <w:rsid w:val="00E641BE"/>
    <w:rsid w:val="00E642B9"/>
    <w:rsid w:val="00E64469"/>
    <w:rsid w:val="00E645E7"/>
    <w:rsid w:val="00E649D0"/>
    <w:rsid w:val="00E64A21"/>
    <w:rsid w:val="00E64A50"/>
    <w:rsid w:val="00E64B0B"/>
    <w:rsid w:val="00E64B45"/>
    <w:rsid w:val="00E64BB1"/>
    <w:rsid w:val="00E64D98"/>
    <w:rsid w:val="00E64DF4"/>
    <w:rsid w:val="00E64ED4"/>
    <w:rsid w:val="00E64EF6"/>
    <w:rsid w:val="00E64FB2"/>
    <w:rsid w:val="00E65165"/>
    <w:rsid w:val="00E651D8"/>
    <w:rsid w:val="00E65213"/>
    <w:rsid w:val="00E65399"/>
    <w:rsid w:val="00E65474"/>
    <w:rsid w:val="00E6547A"/>
    <w:rsid w:val="00E6566C"/>
    <w:rsid w:val="00E657D9"/>
    <w:rsid w:val="00E6593E"/>
    <w:rsid w:val="00E65A78"/>
    <w:rsid w:val="00E65C77"/>
    <w:rsid w:val="00E65C7A"/>
    <w:rsid w:val="00E65D68"/>
    <w:rsid w:val="00E65EE3"/>
    <w:rsid w:val="00E65FD9"/>
    <w:rsid w:val="00E6611A"/>
    <w:rsid w:val="00E66123"/>
    <w:rsid w:val="00E661AB"/>
    <w:rsid w:val="00E6620D"/>
    <w:rsid w:val="00E66258"/>
    <w:rsid w:val="00E66292"/>
    <w:rsid w:val="00E6631E"/>
    <w:rsid w:val="00E6632E"/>
    <w:rsid w:val="00E66507"/>
    <w:rsid w:val="00E66559"/>
    <w:rsid w:val="00E66816"/>
    <w:rsid w:val="00E66BE6"/>
    <w:rsid w:val="00E66D81"/>
    <w:rsid w:val="00E66F84"/>
    <w:rsid w:val="00E670D8"/>
    <w:rsid w:val="00E6711F"/>
    <w:rsid w:val="00E67128"/>
    <w:rsid w:val="00E67353"/>
    <w:rsid w:val="00E6738D"/>
    <w:rsid w:val="00E67569"/>
    <w:rsid w:val="00E67699"/>
    <w:rsid w:val="00E677C8"/>
    <w:rsid w:val="00E677FC"/>
    <w:rsid w:val="00E678A3"/>
    <w:rsid w:val="00E6792C"/>
    <w:rsid w:val="00E67985"/>
    <w:rsid w:val="00E67AB4"/>
    <w:rsid w:val="00E67AD7"/>
    <w:rsid w:val="00E67C0D"/>
    <w:rsid w:val="00E67D45"/>
    <w:rsid w:val="00E67D4C"/>
    <w:rsid w:val="00E67EBE"/>
    <w:rsid w:val="00E67F14"/>
    <w:rsid w:val="00E700B6"/>
    <w:rsid w:val="00E7010E"/>
    <w:rsid w:val="00E705A2"/>
    <w:rsid w:val="00E70679"/>
    <w:rsid w:val="00E7081E"/>
    <w:rsid w:val="00E709B2"/>
    <w:rsid w:val="00E709E7"/>
    <w:rsid w:val="00E70B12"/>
    <w:rsid w:val="00E70B4F"/>
    <w:rsid w:val="00E70BDA"/>
    <w:rsid w:val="00E70C83"/>
    <w:rsid w:val="00E70DEA"/>
    <w:rsid w:val="00E70E5A"/>
    <w:rsid w:val="00E70EA3"/>
    <w:rsid w:val="00E70EB5"/>
    <w:rsid w:val="00E70EB7"/>
    <w:rsid w:val="00E70ECC"/>
    <w:rsid w:val="00E70F1E"/>
    <w:rsid w:val="00E70F2E"/>
    <w:rsid w:val="00E7104B"/>
    <w:rsid w:val="00E71207"/>
    <w:rsid w:val="00E71338"/>
    <w:rsid w:val="00E713E9"/>
    <w:rsid w:val="00E713F7"/>
    <w:rsid w:val="00E716A0"/>
    <w:rsid w:val="00E71728"/>
    <w:rsid w:val="00E7173E"/>
    <w:rsid w:val="00E7185A"/>
    <w:rsid w:val="00E718AD"/>
    <w:rsid w:val="00E718CA"/>
    <w:rsid w:val="00E71985"/>
    <w:rsid w:val="00E71A19"/>
    <w:rsid w:val="00E71A40"/>
    <w:rsid w:val="00E71BBB"/>
    <w:rsid w:val="00E71C26"/>
    <w:rsid w:val="00E71C53"/>
    <w:rsid w:val="00E71D36"/>
    <w:rsid w:val="00E71E9E"/>
    <w:rsid w:val="00E71F95"/>
    <w:rsid w:val="00E71FE2"/>
    <w:rsid w:val="00E720C6"/>
    <w:rsid w:val="00E720DB"/>
    <w:rsid w:val="00E72100"/>
    <w:rsid w:val="00E7216A"/>
    <w:rsid w:val="00E721A7"/>
    <w:rsid w:val="00E721D6"/>
    <w:rsid w:val="00E722BE"/>
    <w:rsid w:val="00E72463"/>
    <w:rsid w:val="00E7256C"/>
    <w:rsid w:val="00E7264C"/>
    <w:rsid w:val="00E72792"/>
    <w:rsid w:val="00E727BC"/>
    <w:rsid w:val="00E7281C"/>
    <w:rsid w:val="00E72834"/>
    <w:rsid w:val="00E7283A"/>
    <w:rsid w:val="00E7287C"/>
    <w:rsid w:val="00E72B46"/>
    <w:rsid w:val="00E72B94"/>
    <w:rsid w:val="00E72D7A"/>
    <w:rsid w:val="00E72F9F"/>
    <w:rsid w:val="00E7314B"/>
    <w:rsid w:val="00E73371"/>
    <w:rsid w:val="00E73451"/>
    <w:rsid w:val="00E7347D"/>
    <w:rsid w:val="00E735F5"/>
    <w:rsid w:val="00E736D1"/>
    <w:rsid w:val="00E73774"/>
    <w:rsid w:val="00E73786"/>
    <w:rsid w:val="00E7381F"/>
    <w:rsid w:val="00E739EE"/>
    <w:rsid w:val="00E73C4F"/>
    <w:rsid w:val="00E73C6C"/>
    <w:rsid w:val="00E73D2D"/>
    <w:rsid w:val="00E73D30"/>
    <w:rsid w:val="00E73E79"/>
    <w:rsid w:val="00E73ECC"/>
    <w:rsid w:val="00E73FFA"/>
    <w:rsid w:val="00E74324"/>
    <w:rsid w:val="00E74414"/>
    <w:rsid w:val="00E7448C"/>
    <w:rsid w:val="00E744B7"/>
    <w:rsid w:val="00E7454E"/>
    <w:rsid w:val="00E745A4"/>
    <w:rsid w:val="00E745C8"/>
    <w:rsid w:val="00E745D0"/>
    <w:rsid w:val="00E74800"/>
    <w:rsid w:val="00E74923"/>
    <w:rsid w:val="00E74A54"/>
    <w:rsid w:val="00E74B2D"/>
    <w:rsid w:val="00E74C54"/>
    <w:rsid w:val="00E74CC0"/>
    <w:rsid w:val="00E74D58"/>
    <w:rsid w:val="00E74D8A"/>
    <w:rsid w:val="00E74E28"/>
    <w:rsid w:val="00E74FAB"/>
    <w:rsid w:val="00E74FBE"/>
    <w:rsid w:val="00E75030"/>
    <w:rsid w:val="00E75226"/>
    <w:rsid w:val="00E752BA"/>
    <w:rsid w:val="00E752D7"/>
    <w:rsid w:val="00E75320"/>
    <w:rsid w:val="00E75362"/>
    <w:rsid w:val="00E75368"/>
    <w:rsid w:val="00E7565E"/>
    <w:rsid w:val="00E75711"/>
    <w:rsid w:val="00E758DC"/>
    <w:rsid w:val="00E75A0C"/>
    <w:rsid w:val="00E75B56"/>
    <w:rsid w:val="00E75BB4"/>
    <w:rsid w:val="00E75C4E"/>
    <w:rsid w:val="00E75CC3"/>
    <w:rsid w:val="00E75D4D"/>
    <w:rsid w:val="00E75DB5"/>
    <w:rsid w:val="00E75DCC"/>
    <w:rsid w:val="00E76024"/>
    <w:rsid w:val="00E7628D"/>
    <w:rsid w:val="00E762FD"/>
    <w:rsid w:val="00E7634E"/>
    <w:rsid w:val="00E7646C"/>
    <w:rsid w:val="00E7689B"/>
    <w:rsid w:val="00E768B3"/>
    <w:rsid w:val="00E768FD"/>
    <w:rsid w:val="00E769EC"/>
    <w:rsid w:val="00E76A5B"/>
    <w:rsid w:val="00E76A81"/>
    <w:rsid w:val="00E76B0C"/>
    <w:rsid w:val="00E76BC4"/>
    <w:rsid w:val="00E76BD5"/>
    <w:rsid w:val="00E76C8E"/>
    <w:rsid w:val="00E76DBB"/>
    <w:rsid w:val="00E76EB5"/>
    <w:rsid w:val="00E76EBA"/>
    <w:rsid w:val="00E76F23"/>
    <w:rsid w:val="00E77076"/>
    <w:rsid w:val="00E77112"/>
    <w:rsid w:val="00E7713C"/>
    <w:rsid w:val="00E771D2"/>
    <w:rsid w:val="00E77262"/>
    <w:rsid w:val="00E772E3"/>
    <w:rsid w:val="00E775AD"/>
    <w:rsid w:val="00E7767E"/>
    <w:rsid w:val="00E776AF"/>
    <w:rsid w:val="00E776F8"/>
    <w:rsid w:val="00E77714"/>
    <w:rsid w:val="00E7772E"/>
    <w:rsid w:val="00E7780D"/>
    <w:rsid w:val="00E77C7C"/>
    <w:rsid w:val="00E77DC2"/>
    <w:rsid w:val="00E77E19"/>
    <w:rsid w:val="00E80027"/>
    <w:rsid w:val="00E8003E"/>
    <w:rsid w:val="00E80122"/>
    <w:rsid w:val="00E80262"/>
    <w:rsid w:val="00E8041D"/>
    <w:rsid w:val="00E80508"/>
    <w:rsid w:val="00E80547"/>
    <w:rsid w:val="00E80780"/>
    <w:rsid w:val="00E8098E"/>
    <w:rsid w:val="00E80A18"/>
    <w:rsid w:val="00E80A4A"/>
    <w:rsid w:val="00E80B1D"/>
    <w:rsid w:val="00E80CE8"/>
    <w:rsid w:val="00E8102E"/>
    <w:rsid w:val="00E810D3"/>
    <w:rsid w:val="00E810DD"/>
    <w:rsid w:val="00E8110E"/>
    <w:rsid w:val="00E812B7"/>
    <w:rsid w:val="00E812D8"/>
    <w:rsid w:val="00E813EF"/>
    <w:rsid w:val="00E8140D"/>
    <w:rsid w:val="00E81440"/>
    <w:rsid w:val="00E814E4"/>
    <w:rsid w:val="00E814EC"/>
    <w:rsid w:val="00E8155A"/>
    <w:rsid w:val="00E817B7"/>
    <w:rsid w:val="00E81902"/>
    <w:rsid w:val="00E819DE"/>
    <w:rsid w:val="00E81AB8"/>
    <w:rsid w:val="00E81BDA"/>
    <w:rsid w:val="00E81D61"/>
    <w:rsid w:val="00E81D6A"/>
    <w:rsid w:val="00E81DE1"/>
    <w:rsid w:val="00E81E97"/>
    <w:rsid w:val="00E81EFE"/>
    <w:rsid w:val="00E81F71"/>
    <w:rsid w:val="00E81F85"/>
    <w:rsid w:val="00E82061"/>
    <w:rsid w:val="00E820F1"/>
    <w:rsid w:val="00E820FD"/>
    <w:rsid w:val="00E82128"/>
    <w:rsid w:val="00E82151"/>
    <w:rsid w:val="00E822D5"/>
    <w:rsid w:val="00E823D3"/>
    <w:rsid w:val="00E823E3"/>
    <w:rsid w:val="00E8244A"/>
    <w:rsid w:val="00E82554"/>
    <w:rsid w:val="00E825E1"/>
    <w:rsid w:val="00E825FC"/>
    <w:rsid w:val="00E827F2"/>
    <w:rsid w:val="00E82881"/>
    <w:rsid w:val="00E828E1"/>
    <w:rsid w:val="00E82B47"/>
    <w:rsid w:val="00E82D0E"/>
    <w:rsid w:val="00E82FAD"/>
    <w:rsid w:val="00E83032"/>
    <w:rsid w:val="00E83082"/>
    <w:rsid w:val="00E8324C"/>
    <w:rsid w:val="00E83294"/>
    <w:rsid w:val="00E832B8"/>
    <w:rsid w:val="00E832D7"/>
    <w:rsid w:val="00E83381"/>
    <w:rsid w:val="00E83425"/>
    <w:rsid w:val="00E8343C"/>
    <w:rsid w:val="00E8346E"/>
    <w:rsid w:val="00E834E8"/>
    <w:rsid w:val="00E835EF"/>
    <w:rsid w:val="00E83656"/>
    <w:rsid w:val="00E837C4"/>
    <w:rsid w:val="00E837D3"/>
    <w:rsid w:val="00E83AD8"/>
    <w:rsid w:val="00E83B51"/>
    <w:rsid w:val="00E83BBB"/>
    <w:rsid w:val="00E83DA3"/>
    <w:rsid w:val="00E83DDD"/>
    <w:rsid w:val="00E83EA1"/>
    <w:rsid w:val="00E84069"/>
    <w:rsid w:val="00E840F6"/>
    <w:rsid w:val="00E841DC"/>
    <w:rsid w:val="00E841FC"/>
    <w:rsid w:val="00E848A9"/>
    <w:rsid w:val="00E84900"/>
    <w:rsid w:val="00E84BBF"/>
    <w:rsid w:val="00E84C31"/>
    <w:rsid w:val="00E84D7E"/>
    <w:rsid w:val="00E84E44"/>
    <w:rsid w:val="00E84FE1"/>
    <w:rsid w:val="00E850C7"/>
    <w:rsid w:val="00E852D5"/>
    <w:rsid w:val="00E85362"/>
    <w:rsid w:val="00E85526"/>
    <w:rsid w:val="00E856AB"/>
    <w:rsid w:val="00E85831"/>
    <w:rsid w:val="00E85875"/>
    <w:rsid w:val="00E85897"/>
    <w:rsid w:val="00E85995"/>
    <w:rsid w:val="00E85B31"/>
    <w:rsid w:val="00E85C7F"/>
    <w:rsid w:val="00E85D20"/>
    <w:rsid w:val="00E85D52"/>
    <w:rsid w:val="00E85D8C"/>
    <w:rsid w:val="00E85DA3"/>
    <w:rsid w:val="00E85EA0"/>
    <w:rsid w:val="00E85FC5"/>
    <w:rsid w:val="00E8600B"/>
    <w:rsid w:val="00E86247"/>
    <w:rsid w:val="00E86298"/>
    <w:rsid w:val="00E865B1"/>
    <w:rsid w:val="00E867FB"/>
    <w:rsid w:val="00E86AC3"/>
    <w:rsid w:val="00E86B48"/>
    <w:rsid w:val="00E86C71"/>
    <w:rsid w:val="00E86CEA"/>
    <w:rsid w:val="00E86D43"/>
    <w:rsid w:val="00E86FF2"/>
    <w:rsid w:val="00E870B0"/>
    <w:rsid w:val="00E8719B"/>
    <w:rsid w:val="00E871AD"/>
    <w:rsid w:val="00E8722F"/>
    <w:rsid w:val="00E87349"/>
    <w:rsid w:val="00E874E3"/>
    <w:rsid w:val="00E8758F"/>
    <w:rsid w:val="00E8779B"/>
    <w:rsid w:val="00E87AAE"/>
    <w:rsid w:val="00E87C13"/>
    <w:rsid w:val="00E87C50"/>
    <w:rsid w:val="00E87C81"/>
    <w:rsid w:val="00E87F68"/>
    <w:rsid w:val="00E90017"/>
    <w:rsid w:val="00E90041"/>
    <w:rsid w:val="00E900F7"/>
    <w:rsid w:val="00E90180"/>
    <w:rsid w:val="00E9024C"/>
    <w:rsid w:val="00E903AD"/>
    <w:rsid w:val="00E903EA"/>
    <w:rsid w:val="00E905DA"/>
    <w:rsid w:val="00E90642"/>
    <w:rsid w:val="00E90712"/>
    <w:rsid w:val="00E907C0"/>
    <w:rsid w:val="00E909B4"/>
    <w:rsid w:val="00E90A77"/>
    <w:rsid w:val="00E90B78"/>
    <w:rsid w:val="00E90C5C"/>
    <w:rsid w:val="00E90C99"/>
    <w:rsid w:val="00E90D99"/>
    <w:rsid w:val="00E90DD9"/>
    <w:rsid w:val="00E90DDC"/>
    <w:rsid w:val="00E90E58"/>
    <w:rsid w:val="00E910CB"/>
    <w:rsid w:val="00E912DF"/>
    <w:rsid w:val="00E9130E"/>
    <w:rsid w:val="00E91331"/>
    <w:rsid w:val="00E91357"/>
    <w:rsid w:val="00E9149F"/>
    <w:rsid w:val="00E914B0"/>
    <w:rsid w:val="00E914F4"/>
    <w:rsid w:val="00E9164F"/>
    <w:rsid w:val="00E91678"/>
    <w:rsid w:val="00E917E4"/>
    <w:rsid w:val="00E91977"/>
    <w:rsid w:val="00E91AB1"/>
    <w:rsid w:val="00E91AFE"/>
    <w:rsid w:val="00E91B36"/>
    <w:rsid w:val="00E91BB1"/>
    <w:rsid w:val="00E91E66"/>
    <w:rsid w:val="00E9205D"/>
    <w:rsid w:val="00E92141"/>
    <w:rsid w:val="00E92378"/>
    <w:rsid w:val="00E92466"/>
    <w:rsid w:val="00E92488"/>
    <w:rsid w:val="00E9253A"/>
    <w:rsid w:val="00E926A7"/>
    <w:rsid w:val="00E92818"/>
    <w:rsid w:val="00E928E4"/>
    <w:rsid w:val="00E92A28"/>
    <w:rsid w:val="00E92A33"/>
    <w:rsid w:val="00E92ADD"/>
    <w:rsid w:val="00E92B71"/>
    <w:rsid w:val="00E92C20"/>
    <w:rsid w:val="00E92E10"/>
    <w:rsid w:val="00E92E71"/>
    <w:rsid w:val="00E92EC6"/>
    <w:rsid w:val="00E92F74"/>
    <w:rsid w:val="00E92FEC"/>
    <w:rsid w:val="00E93092"/>
    <w:rsid w:val="00E931F9"/>
    <w:rsid w:val="00E931FD"/>
    <w:rsid w:val="00E93327"/>
    <w:rsid w:val="00E9341A"/>
    <w:rsid w:val="00E93449"/>
    <w:rsid w:val="00E93485"/>
    <w:rsid w:val="00E934CA"/>
    <w:rsid w:val="00E93625"/>
    <w:rsid w:val="00E93789"/>
    <w:rsid w:val="00E937C6"/>
    <w:rsid w:val="00E93868"/>
    <w:rsid w:val="00E93922"/>
    <w:rsid w:val="00E93986"/>
    <w:rsid w:val="00E93A19"/>
    <w:rsid w:val="00E93A1A"/>
    <w:rsid w:val="00E93BB4"/>
    <w:rsid w:val="00E93C73"/>
    <w:rsid w:val="00E93C83"/>
    <w:rsid w:val="00E93D41"/>
    <w:rsid w:val="00E93DC6"/>
    <w:rsid w:val="00E93FB8"/>
    <w:rsid w:val="00E9406F"/>
    <w:rsid w:val="00E940CF"/>
    <w:rsid w:val="00E94131"/>
    <w:rsid w:val="00E941D1"/>
    <w:rsid w:val="00E94206"/>
    <w:rsid w:val="00E9458C"/>
    <w:rsid w:val="00E94616"/>
    <w:rsid w:val="00E94752"/>
    <w:rsid w:val="00E94760"/>
    <w:rsid w:val="00E9489C"/>
    <w:rsid w:val="00E9490E"/>
    <w:rsid w:val="00E94968"/>
    <w:rsid w:val="00E94988"/>
    <w:rsid w:val="00E94A23"/>
    <w:rsid w:val="00E94C74"/>
    <w:rsid w:val="00E94C77"/>
    <w:rsid w:val="00E94D91"/>
    <w:rsid w:val="00E94F22"/>
    <w:rsid w:val="00E94F35"/>
    <w:rsid w:val="00E95079"/>
    <w:rsid w:val="00E950B1"/>
    <w:rsid w:val="00E95109"/>
    <w:rsid w:val="00E95161"/>
    <w:rsid w:val="00E952FE"/>
    <w:rsid w:val="00E953AA"/>
    <w:rsid w:val="00E95C11"/>
    <w:rsid w:val="00E95C6E"/>
    <w:rsid w:val="00E95DBA"/>
    <w:rsid w:val="00E95DD6"/>
    <w:rsid w:val="00E95E88"/>
    <w:rsid w:val="00E95EBB"/>
    <w:rsid w:val="00E95FA1"/>
    <w:rsid w:val="00E95FFA"/>
    <w:rsid w:val="00E96054"/>
    <w:rsid w:val="00E960EF"/>
    <w:rsid w:val="00E96240"/>
    <w:rsid w:val="00E96437"/>
    <w:rsid w:val="00E96712"/>
    <w:rsid w:val="00E96860"/>
    <w:rsid w:val="00E96A91"/>
    <w:rsid w:val="00E96AF9"/>
    <w:rsid w:val="00E96B2A"/>
    <w:rsid w:val="00E96C1B"/>
    <w:rsid w:val="00E96CDF"/>
    <w:rsid w:val="00E96E6F"/>
    <w:rsid w:val="00E97074"/>
    <w:rsid w:val="00E97174"/>
    <w:rsid w:val="00E972BD"/>
    <w:rsid w:val="00E972D8"/>
    <w:rsid w:val="00E973AC"/>
    <w:rsid w:val="00E973AE"/>
    <w:rsid w:val="00E973FF"/>
    <w:rsid w:val="00E9742C"/>
    <w:rsid w:val="00E97472"/>
    <w:rsid w:val="00E9764E"/>
    <w:rsid w:val="00E976F6"/>
    <w:rsid w:val="00E9779D"/>
    <w:rsid w:val="00E9779F"/>
    <w:rsid w:val="00E97811"/>
    <w:rsid w:val="00E97A05"/>
    <w:rsid w:val="00E97A8A"/>
    <w:rsid w:val="00E97B5B"/>
    <w:rsid w:val="00E97D5D"/>
    <w:rsid w:val="00E97DCD"/>
    <w:rsid w:val="00E97DF8"/>
    <w:rsid w:val="00E97FAD"/>
    <w:rsid w:val="00EA005E"/>
    <w:rsid w:val="00EA007B"/>
    <w:rsid w:val="00EA0129"/>
    <w:rsid w:val="00EA021D"/>
    <w:rsid w:val="00EA0249"/>
    <w:rsid w:val="00EA0361"/>
    <w:rsid w:val="00EA0454"/>
    <w:rsid w:val="00EA06AD"/>
    <w:rsid w:val="00EA0730"/>
    <w:rsid w:val="00EA083A"/>
    <w:rsid w:val="00EA0A26"/>
    <w:rsid w:val="00EA0C00"/>
    <w:rsid w:val="00EA0CE9"/>
    <w:rsid w:val="00EA0D5B"/>
    <w:rsid w:val="00EA0FD9"/>
    <w:rsid w:val="00EA10FE"/>
    <w:rsid w:val="00EA1153"/>
    <w:rsid w:val="00EA1200"/>
    <w:rsid w:val="00EA124F"/>
    <w:rsid w:val="00EA125D"/>
    <w:rsid w:val="00EA135B"/>
    <w:rsid w:val="00EA13DC"/>
    <w:rsid w:val="00EA1654"/>
    <w:rsid w:val="00EA16B3"/>
    <w:rsid w:val="00EA1A45"/>
    <w:rsid w:val="00EA1B35"/>
    <w:rsid w:val="00EA1D6D"/>
    <w:rsid w:val="00EA1EDD"/>
    <w:rsid w:val="00EA2236"/>
    <w:rsid w:val="00EA22A3"/>
    <w:rsid w:val="00EA247D"/>
    <w:rsid w:val="00EA26A3"/>
    <w:rsid w:val="00EA26A5"/>
    <w:rsid w:val="00EA26A6"/>
    <w:rsid w:val="00EA26AD"/>
    <w:rsid w:val="00EA27BD"/>
    <w:rsid w:val="00EA2939"/>
    <w:rsid w:val="00EA2992"/>
    <w:rsid w:val="00EA2B52"/>
    <w:rsid w:val="00EA2BA5"/>
    <w:rsid w:val="00EA2C23"/>
    <w:rsid w:val="00EA2D99"/>
    <w:rsid w:val="00EA2D9C"/>
    <w:rsid w:val="00EA2DB2"/>
    <w:rsid w:val="00EA2DE9"/>
    <w:rsid w:val="00EA2E51"/>
    <w:rsid w:val="00EA3044"/>
    <w:rsid w:val="00EA31FF"/>
    <w:rsid w:val="00EA3272"/>
    <w:rsid w:val="00EA32AF"/>
    <w:rsid w:val="00EA335E"/>
    <w:rsid w:val="00EA33A4"/>
    <w:rsid w:val="00EA33AD"/>
    <w:rsid w:val="00EA33CA"/>
    <w:rsid w:val="00EA3545"/>
    <w:rsid w:val="00EA3610"/>
    <w:rsid w:val="00EA3647"/>
    <w:rsid w:val="00EA3771"/>
    <w:rsid w:val="00EA3789"/>
    <w:rsid w:val="00EA37FD"/>
    <w:rsid w:val="00EA38F3"/>
    <w:rsid w:val="00EA3A13"/>
    <w:rsid w:val="00EA3C8E"/>
    <w:rsid w:val="00EA3D61"/>
    <w:rsid w:val="00EA3E9F"/>
    <w:rsid w:val="00EA3F06"/>
    <w:rsid w:val="00EA3F83"/>
    <w:rsid w:val="00EA3FCB"/>
    <w:rsid w:val="00EA4336"/>
    <w:rsid w:val="00EA436A"/>
    <w:rsid w:val="00EA438B"/>
    <w:rsid w:val="00EA43BD"/>
    <w:rsid w:val="00EA447D"/>
    <w:rsid w:val="00EA44D3"/>
    <w:rsid w:val="00EA4604"/>
    <w:rsid w:val="00EA46D8"/>
    <w:rsid w:val="00EA47C3"/>
    <w:rsid w:val="00EA4837"/>
    <w:rsid w:val="00EA48A4"/>
    <w:rsid w:val="00EA4C1A"/>
    <w:rsid w:val="00EA4CCC"/>
    <w:rsid w:val="00EA4D9D"/>
    <w:rsid w:val="00EA4E58"/>
    <w:rsid w:val="00EA4E92"/>
    <w:rsid w:val="00EA4ED2"/>
    <w:rsid w:val="00EA4FBA"/>
    <w:rsid w:val="00EA50FC"/>
    <w:rsid w:val="00EA5226"/>
    <w:rsid w:val="00EA52BF"/>
    <w:rsid w:val="00EA5690"/>
    <w:rsid w:val="00EA56C4"/>
    <w:rsid w:val="00EA580E"/>
    <w:rsid w:val="00EA59A5"/>
    <w:rsid w:val="00EA5C6E"/>
    <w:rsid w:val="00EA5CF1"/>
    <w:rsid w:val="00EA5D2A"/>
    <w:rsid w:val="00EA5DA6"/>
    <w:rsid w:val="00EA5E3A"/>
    <w:rsid w:val="00EA5E91"/>
    <w:rsid w:val="00EA5ED0"/>
    <w:rsid w:val="00EA60C7"/>
    <w:rsid w:val="00EA6240"/>
    <w:rsid w:val="00EA6271"/>
    <w:rsid w:val="00EA62D7"/>
    <w:rsid w:val="00EA6691"/>
    <w:rsid w:val="00EA672F"/>
    <w:rsid w:val="00EA6907"/>
    <w:rsid w:val="00EA6BC9"/>
    <w:rsid w:val="00EA6C57"/>
    <w:rsid w:val="00EA6CD7"/>
    <w:rsid w:val="00EA6F20"/>
    <w:rsid w:val="00EA6F33"/>
    <w:rsid w:val="00EA716D"/>
    <w:rsid w:val="00EA71C0"/>
    <w:rsid w:val="00EA723B"/>
    <w:rsid w:val="00EA72F2"/>
    <w:rsid w:val="00EA7416"/>
    <w:rsid w:val="00EA7444"/>
    <w:rsid w:val="00EA7455"/>
    <w:rsid w:val="00EA7589"/>
    <w:rsid w:val="00EA75BA"/>
    <w:rsid w:val="00EA774C"/>
    <w:rsid w:val="00EA77DD"/>
    <w:rsid w:val="00EA782C"/>
    <w:rsid w:val="00EA7898"/>
    <w:rsid w:val="00EA793A"/>
    <w:rsid w:val="00EA7A44"/>
    <w:rsid w:val="00EA7B5D"/>
    <w:rsid w:val="00EA7C73"/>
    <w:rsid w:val="00EA7E07"/>
    <w:rsid w:val="00EA7E96"/>
    <w:rsid w:val="00EB0245"/>
    <w:rsid w:val="00EB0276"/>
    <w:rsid w:val="00EB0312"/>
    <w:rsid w:val="00EB04F6"/>
    <w:rsid w:val="00EB06B8"/>
    <w:rsid w:val="00EB0721"/>
    <w:rsid w:val="00EB0826"/>
    <w:rsid w:val="00EB0844"/>
    <w:rsid w:val="00EB08F3"/>
    <w:rsid w:val="00EB0971"/>
    <w:rsid w:val="00EB09D4"/>
    <w:rsid w:val="00EB0A9D"/>
    <w:rsid w:val="00EB0D45"/>
    <w:rsid w:val="00EB0E9D"/>
    <w:rsid w:val="00EB0ED2"/>
    <w:rsid w:val="00EB1029"/>
    <w:rsid w:val="00EB107E"/>
    <w:rsid w:val="00EB116E"/>
    <w:rsid w:val="00EB1173"/>
    <w:rsid w:val="00EB1224"/>
    <w:rsid w:val="00EB12D7"/>
    <w:rsid w:val="00EB141B"/>
    <w:rsid w:val="00EB154A"/>
    <w:rsid w:val="00EB1559"/>
    <w:rsid w:val="00EB163D"/>
    <w:rsid w:val="00EB1755"/>
    <w:rsid w:val="00EB17E8"/>
    <w:rsid w:val="00EB187E"/>
    <w:rsid w:val="00EB1970"/>
    <w:rsid w:val="00EB19E0"/>
    <w:rsid w:val="00EB1AAB"/>
    <w:rsid w:val="00EB1BFC"/>
    <w:rsid w:val="00EB1C5A"/>
    <w:rsid w:val="00EB1E52"/>
    <w:rsid w:val="00EB1E5F"/>
    <w:rsid w:val="00EB2060"/>
    <w:rsid w:val="00EB2113"/>
    <w:rsid w:val="00EB212A"/>
    <w:rsid w:val="00EB2283"/>
    <w:rsid w:val="00EB236D"/>
    <w:rsid w:val="00EB24D4"/>
    <w:rsid w:val="00EB27DD"/>
    <w:rsid w:val="00EB27DE"/>
    <w:rsid w:val="00EB2823"/>
    <w:rsid w:val="00EB2998"/>
    <w:rsid w:val="00EB2C02"/>
    <w:rsid w:val="00EB2EA5"/>
    <w:rsid w:val="00EB2F80"/>
    <w:rsid w:val="00EB30CA"/>
    <w:rsid w:val="00EB3150"/>
    <w:rsid w:val="00EB344D"/>
    <w:rsid w:val="00EB3492"/>
    <w:rsid w:val="00EB355F"/>
    <w:rsid w:val="00EB3743"/>
    <w:rsid w:val="00EB37E2"/>
    <w:rsid w:val="00EB386F"/>
    <w:rsid w:val="00EB39B2"/>
    <w:rsid w:val="00EB39C4"/>
    <w:rsid w:val="00EB3A02"/>
    <w:rsid w:val="00EB3C0E"/>
    <w:rsid w:val="00EB3D65"/>
    <w:rsid w:val="00EB3DD6"/>
    <w:rsid w:val="00EB3DFC"/>
    <w:rsid w:val="00EB40C1"/>
    <w:rsid w:val="00EB4141"/>
    <w:rsid w:val="00EB414B"/>
    <w:rsid w:val="00EB4211"/>
    <w:rsid w:val="00EB427A"/>
    <w:rsid w:val="00EB4307"/>
    <w:rsid w:val="00EB436C"/>
    <w:rsid w:val="00EB48CE"/>
    <w:rsid w:val="00EB498E"/>
    <w:rsid w:val="00EB4A7B"/>
    <w:rsid w:val="00EB4AF0"/>
    <w:rsid w:val="00EB4B88"/>
    <w:rsid w:val="00EB4CDD"/>
    <w:rsid w:val="00EB4CF3"/>
    <w:rsid w:val="00EB503E"/>
    <w:rsid w:val="00EB50AE"/>
    <w:rsid w:val="00EB5169"/>
    <w:rsid w:val="00EB5307"/>
    <w:rsid w:val="00EB54B8"/>
    <w:rsid w:val="00EB55D3"/>
    <w:rsid w:val="00EB587A"/>
    <w:rsid w:val="00EB598F"/>
    <w:rsid w:val="00EB5A9B"/>
    <w:rsid w:val="00EB5AE8"/>
    <w:rsid w:val="00EB5B31"/>
    <w:rsid w:val="00EB5D16"/>
    <w:rsid w:val="00EB5DDB"/>
    <w:rsid w:val="00EB5DEE"/>
    <w:rsid w:val="00EB5E76"/>
    <w:rsid w:val="00EB609B"/>
    <w:rsid w:val="00EB64B6"/>
    <w:rsid w:val="00EB64C2"/>
    <w:rsid w:val="00EB66C6"/>
    <w:rsid w:val="00EB67FA"/>
    <w:rsid w:val="00EB6821"/>
    <w:rsid w:val="00EB68D9"/>
    <w:rsid w:val="00EB6BED"/>
    <w:rsid w:val="00EB6C70"/>
    <w:rsid w:val="00EB6CDA"/>
    <w:rsid w:val="00EB6DF8"/>
    <w:rsid w:val="00EB70DB"/>
    <w:rsid w:val="00EB71BE"/>
    <w:rsid w:val="00EB723D"/>
    <w:rsid w:val="00EB72DB"/>
    <w:rsid w:val="00EB755C"/>
    <w:rsid w:val="00EB75DE"/>
    <w:rsid w:val="00EB777E"/>
    <w:rsid w:val="00EB77AC"/>
    <w:rsid w:val="00EB7859"/>
    <w:rsid w:val="00EB78CD"/>
    <w:rsid w:val="00EB799E"/>
    <w:rsid w:val="00EB7E14"/>
    <w:rsid w:val="00EB7E94"/>
    <w:rsid w:val="00EB7F5A"/>
    <w:rsid w:val="00EC01E2"/>
    <w:rsid w:val="00EC0208"/>
    <w:rsid w:val="00EC0347"/>
    <w:rsid w:val="00EC0718"/>
    <w:rsid w:val="00EC07AD"/>
    <w:rsid w:val="00EC0806"/>
    <w:rsid w:val="00EC0AD3"/>
    <w:rsid w:val="00EC0B49"/>
    <w:rsid w:val="00EC0BAA"/>
    <w:rsid w:val="00EC0C9A"/>
    <w:rsid w:val="00EC0D87"/>
    <w:rsid w:val="00EC0D8D"/>
    <w:rsid w:val="00EC0E9E"/>
    <w:rsid w:val="00EC10D0"/>
    <w:rsid w:val="00EC1127"/>
    <w:rsid w:val="00EC136D"/>
    <w:rsid w:val="00EC16C2"/>
    <w:rsid w:val="00EC17A3"/>
    <w:rsid w:val="00EC18D1"/>
    <w:rsid w:val="00EC1916"/>
    <w:rsid w:val="00EC194F"/>
    <w:rsid w:val="00EC1B13"/>
    <w:rsid w:val="00EC1CE4"/>
    <w:rsid w:val="00EC1D29"/>
    <w:rsid w:val="00EC1FE7"/>
    <w:rsid w:val="00EC224C"/>
    <w:rsid w:val="00EC2364"/>
    <w:rsid w:val="00EC24F2"/>
    <w:rsid w:val="00EC2756"/>
    <w:rsid w:val="00EC276D"/>
    <w:rsid w:val="00EC2782"/>
    <w:rsid w:val="00EC284A"/>
    <w:rsid w:val="00EC28FD"/>
    <w:rsid w:val="00EC2C24"/>
    <w:rsid w:val="00EC2CF0"/>
    <w:rsid w:val="00EC2D9C"/>
    <w:rsid w:val="00EC2F2A"/>
    <w:rsid w:val="00EC31BD"/>
    <w:rsid w:val="00EC325B"/>
    <w:rsid w:val="00EC325C"/>
    <w:rsid w:val="00EC32AE"/>
    <w:rsid w:val="00EC3310"/>
    <w:rsid w:val="00EC33F0"/>
    <w:rsid w:val="00EC349E"/>
    <w:rsid w:val="00EC368E"/>
    <w:rsid w:val="00EC37A5"/>
    <w:rsid w:val="00EC39B7"/>
    <w:rsid w:val="00EC39BB"/>
    <w:rsid w:val="00EC3A79"/>
    <w:rsid w:val="00EC3C5B"/>
    <w:rsid w:val="00EC3D34"/>
    <w:rsid w:val="00EC3E51"/>
    <w:rsid w:val="00EC3EBB"/>
    <w:rsid w:val="00EC3F26"/>
    <w:rsid w:val="00EC3F51"/>
    <w:rsid w:val="00EC4247"/>
    <w:rsid w:val="00EC43B4"/>
    <w:rsid w:val="00EC4411"/>
    <w:rsid w:val="00EC444E"/>
    <w:rsid w:val="00EC4473"/>
    <w:rsid w:val="00EC45C6"/>
    <w:rsid w:val="00EC4611"/>
    <w:rsid w:val="00EC47A3"/>
    <w:rsid w:val="00EC47ED"/>
    <w:rsid w:val="00EC48EB"/>
    <w:rsid w:val="00EC4E8D"/>
    <w:rsid w:val="00EC5043"/>
    <w:rsid w:val="00EC511E"/>
    <w:rsid w:val="00EC5139"/>
    <w:rsid w:val="00EC53BF"/>
    <w:rsid w:val="00EC558B"/>
    <w:rsid w:val="00EC55AA"/>
    <w:rsid w:val="00EC5613"/>
    <w:rsid w:val="00EC5669"/>
    <w:rsid w:val="00EC569B"/>
    <w:rsid w:val="00EC5796"/>
    <w:rsid w:val="00EC5850"/>
    <w:rsid w:val="00EC5857"/>
    <w:rsid w:val="00EC592F"/>
    <w:rsid w:val="00EC5B0D"/>
    <w:rsid w:val="00EC5B20"/>
    <w:rsid w:val="00EC5C20"/>
    <w:rsid w:val="00EC5F51"/>
    <w:rsid w:val="00EC6311"/>
    <w:rsid w:val="00EC637E"/>
    <w:rsid w:val="00EC639C"/>
    <w:rsid w:val="00EC641F"/>
    <w:rsid w:val="00EC6699"/>
    <w:rsid w:val="00EC6882"/>
    <w:rsid w:val="00EC6900"/>
    <w:rsid w:val="00EC699D"/>
    <w:rsid w:val="00EC69AD"/>
    <w:rsid w:val="00EC69CC"/>
    <w:rsid w:val="00EC6A29"/>
    <w:rsid w:val="00EC6A47"/>
    <w:rsid w:val="00EC6EBD"/>
    <w:rsid w:val="00EC6FE9"/>
    <w:rsid w:val="00EC7044"/>
    <w:rsid w:val="00EC7161"/>
    <w:rsid w:val="00EC7302"/>
    <w:rsid w:val="00EC7368"/>
    <w:rsid w:val="00EC7369"/>
    <w:rsid w:val="00EC7392"/>
    <w:rsid w:val="00EC742C"/>
    <w:rsid w:val="00EC7750"/>
    <w:rsid w:val="00EC77AE"/>
    <w:rsid w:val="00EC783B"/>
    <w:rsid w:val="00EC7863"/>
    <w:rsid w:val="00EC7965"/>
    <w:rsid w:val="00EC79CA"/>
    <w:rsid w:val="00EC7B59"/>
    <w:rsid w:val="00EC7C0E"/>
    <w:rsid w:val="00EC7E8E"/>
    <w:rsid w:val="00EC7E92"/>
    <w:rsid w:val="00EC7EA8"/>
    <w:rsid w:val="00ED019F"/>
    <w:rsid w:val="00ED0224"/>
    <w:rsid w:val="00ED043B"/>
    <w:rsid w:val="00ED0504"/>
    <w:rsid w:val="00ED09A1"/>
    <w:rsid w:val="00ED09BF"/>
    <w:rsid w:val="00ED0ACD"/>
    <w:rsid w:val="00ED0C6C"/>
    <w:rsid w:val="00ED0DE1"/>
    <w:rsid w:val="00ED0E5D"/>
    <w:rsid w:val="00ED0EF5"/>
    <w:rsid w:val="00ED1270"/>
    <w:rsid w:val="00ED12F4"/>
    <w:rsid w:val="00ED1356"/>
    <w:rsid w:val="00ED13AC"/>
    <w:rsid w:val="00ED1425"/>
    <w:rsid w:val="00ED151E"/>
    <w:rsid w:val="00ED1652"/>
    <w:rsid w:val="00ED16AC"/>
    <w:rsid w:val="00ED170D"/>
    <w:rsid w:val="00ED1759"/>
    <w:rsid w:val="00ED178C"/>
    <w:rsid w:val="00ED1A01"/>
    <w:rsid w:val="00ED1AE3"/>
    <w:rsid w:val="00ED1B97"/>
    <w:rsid w:val="00ED1B9D"/>
    <w:rsid w:val="00ED1F6A"/>
    <w:rsid w:val="00ED1FC2"/>
    <w:rsid w:val="00ED2018"/>
    <w:rsid w:val="00ED2058"/>
    <w:rsid w:val="00ED2087"/>
    <w:rsid w:val="00ED20DF"/>
    <w:rsid w:val="00ED219E"/>
    <w:rsid w:val="00ED2258"/>
    <w:rsid w:val="00ED241A"/>
    <w:rsid w:val="00ED2591"/>
    <w:rsid w:val="00ED2689"/>
    <w:rsid w:val="00ED273B"/>
    <w:rsid w:val="00ED2964"/>
    <w:rsid w:val="00ED29C0"/>
    <w:rsid w:val="00ED2A1D"/>
    <w:rsid w:val="00ED2B31"/>
    <w:rsid w:val="00ED2C1A"/>
    <w:rsid w:val="00ED2C67"/>
    <w:rsid w:val="00ED2C8D"/>
    <w:rsid w:val="00ED2CFD"/>
    <w:rsid w:val="00ED2D34"/>
    <w:rsid w:val="00ED2DEE"/>
    <w:rsid w:val="00ED2E15"/>
    <w:rsid w:val="00ED2E4B"/>
    <w:rsid w:val="00ED2EAF"/>
    <w:rsid w:val="00ED3045"/>
    <w:rsid w:val="00ED322B"/>
    <w:rsid w:val="00ED3232"/>
    <w:rsid w:val="00ED327F"/>
    <w:rsid w:val="00ED3381"/>
    <w:rsid w:val="00ED347B"/>
    <w:rsid w:val="00ED34BE"/>
    <w:rsid w:val="00ED35FE"/>
    <w:rsid w:val="00ED3701"/>
    <w:rsid w:val="00ED381E"/>
    <w:rsid w:val="00ED3A21"/>
    <w:rsid w:val="00ED3B67"/>
    <w:rsid w:val="00ED3B8A"/>
    <w:rsid w:val="00ED3B9E"/>
    <w:rsid w:val="00ED3D6F"/>
    <w:rsid w:val="00ED3D77"/>
    <w:rsid w:val="00ED3DC4"/>
    <w:rsid w:val="00ED3FA5"/>
    <w:rsid w:val="00ED44D7"/>
    <w:rsid w:val="00ED4611"/>
    <w:rsid w:val="00ED462A"/>
    <w:rsid w:val="00ED46CD"/>
    <w:rsid w:val="00ED492B"/>
    <w:rsid w:val="00ED494E"/>
    <w:rsid w:val="00ED4AEB"/>
    <w:rsid w:val="00ED4BC4"/>
    <w:rsid w:val="00ED4C0C"/>
    <w:rsid w:val="00ED4C6C"/>
    <w:rsid w:val="00ED4DA8"/>
    <w:rsid w:val="00ED4FDE"/>
    <w:rsid w:val="00ED4FEA"/>
    <w:rsid w:val="00ED50E1"/>
    <w:rsid w:val="00ED5107"/>
    <w:rsid w:val="00ED5117"/>
    <w:rsid w:val="00ED5120"/>
    <w:rsid w:val="00ED5164"/>
    <w:rsid w:val="00ED51A3"/>
    <w:rsid w:val="00ED5328"/>
    <w:rsid w:val="00ED5380"/>
    <w:rsid w:val="00ED5381"/>
    <w:rsid w:val="00ED54FB"/>
    <w:rsid w:val="00ED551D"/>
    <w:rsid w:val="00ED5535"/>
    <w:rsid w:val="00ED55C5"/>
    <w:rsid w:val="00ED568F"/>
    <w:rsid w:val="00ED56E2"/>
    <w:rsid w:val="00ED5A05"/>
    <w:rsid w:val="00ED5AD4"/>
    <w:rsid w:val="00ED5BF2"/>
    <w:rsid w:val="00ED5C2C"/>
    <w:rsid w:val="00ED5D81"/>
    <w:rsid w:val="00ED5E06"/>
    <w:rsid w:val="00ED5EC8"/>
    <w:rsid w:val="00ED5FB8"/>
    <w:rsid w:val="00ED5FEE"/>
    <w:rsid w:val="00ED6259"/>
    <w:rsid w:val="00ED6492"/>
    <w:rsid w:val="00ED651D"/>
    <w:rsid w:val="00ED657F"/>
    <w:rsid w:val="00ED65B6"/>
    <w:rsid w:val="00ED6764"/>
    <w:rsid w:val="00ED6B65"/>
    <w:rsid w:val="00ED6D0F"/>
    <w:rsid w:val="00ED70C3"/>
    <w:rsid w:val="00ED7109"/>
    <w:rsid w:val="00ED7116"/>
    <w:rsid w:val="00ED73E2"/>
    <w:rsid w:val="00ED756C"/>
    <w:rsid w:val="00ED758E"/>
    <w:rsid w:val="00ED76AD"/>
    <w:rsid w:val="00ED76CF"/>
    <w:rsid w:val="00ED7731"/>
    <w:rsid w:val="00ED7792"/>
    <w:rsid w:val="00ED7967"/>
    <w:rsid w:val="00ED7A27"/>
    <w:rsid w:val="00ED7A89"/>
    <w:rsid w:val="00ED7AC4"/>
    <w:rsid w:val="00ED7E06"/>
    <w:rsid w:val="00ED7FA0"/>
    <w:rsid w:val="00EE0022"/>
    <w:rsid w:val="00EE0086"/>
    <w:rsid w:val="00EE0232"/>
    <w:rsid w:val="00EE023A"/>
    <w:rsid w:val="00EE0330"/>
    <w:rsid w:val="00EE03C6"/>
    <w:rsid w:val="00EE03FB"/>
    <w:rsid w:val="00EE052F"/>
    <w:rsid w:val="00EE05E4"/>
    <w:rsid w:val="00EE075C"/>
    <w:rsid w:val="00EE0A52"/>
    <w:rsid w:val="00EE0A98"/>
    <w:rsid w:val="00EE0BBC"/>
    <w:rsid w:val="00EE0DE9"/>
    <w:rsid w:val="00EE0EBE"/>
    <w:rsid w:val="00EE117B"/>
    <w:rsid w:val="00EE12A5"/>
    <w:rsid w:val="00EE12EA"/>
    <w:rsid w:val="00EE13A6"/>
    <w:rsid w:val="00EE14A1"/>
    <w:rsid w:val="00EE154A"/>
    <w:rsid w:val="00EE165C"/>
    <w:rsid w:val="00EE191E"/>
    <w:rsid w:val="00EE1A4C"/>
    <w:rsid w:val="00EE1D5E"/>
    <w:rsid w:val="00EE1E8C"/>
    <w:rsid w:val="00EE1F03"/>
    <w:rsid w:val="00EE1F49"/>
    <w:rsid w:val="00EE21F7"/>
    <w:rsid w:val="00EE23DF"/>
    <w:rsid w:val="00EE2437"/>
    <w:rsid w:val="00EE246F"/>
    <w:rsid w:val="00EE25F4"/>
    <w:rsid w:val="00EE2618"/>
    <w:rsid w:val="00EE2746"/>
    <w:rsid w:val="00EE277D"/>
    <w:rsid w:val="00EE2781"/>
    <w:rsid w:val="00EE2799"/>
    <w:rsid w:val="00EE27FF"/>
    <w:rsid w:val="00EE298F"/>
    <w:rsid w:val="00EE2A43"/>
    <w:rsid w:val="00EE2B16"/>
    <w:rsid w:val="00EE2B77"/>
    <w:rsid w:val="00EE2DEA"/>
    <w:rsid w:val="00EE2E8D"/>
    <w:rsid w:val="00EE2EDD"/>
    <w:rsid w:val="00EE304C"/>
    <w:rsid w:val="00EE3147"/>
    <w:rsid w:val="00EE3294"/>
    <w:rsid w:val="00EE32C9"/>
    <w:rsid w:val="00EE3323"/>
    <w:rsid w:val="00EE336C"/>
    <w:rsid w:val="00EE337B"/>
    <w:rsid w:val="00EE346E"/>
    <w:rsid w:val="00EE34C5"/>
    <w:rsid w:val="00EE381A"/>
    <w:rsid w:val="00EE3B3C"/>
    <w:rsid w:val="00EE3B44"/>
    <w:rsid w:val="00EE3B6B"/>
    <w:rsid w:val="00EE3BD9"/>
    <w:rsid w:val="00EE3D30"/>
    <w:rsid w:val="00EE3E4E"/>
    <w:rsid w:val="00EE3E52"/>
    <w:rsid w:val="00EE3E96"/>
    <w:rsid w:val="00EE3FF0"/>
    <w:rsid w:val="00EE400D"/>
    <w:rsid w:val="00EE40DA"/>
    <w:rsid w:val="00EE4338"/>
    <w:rsid w:val="00EE440B"/>
    <w:rsid w:val="00EE44BE"/>
    <w:rsid w:val="00EE4502"/>
    <w:rsid w:val="00EE45D2"/>
    <w:rsid w:val="00EE45E2"/>
    <w:rsid w:val="00EE461B"/>
    <w:rsid w:val="00EE4AB3"/>
    <w:rsid w:val="00EE4D2C"/>
    <w:rsid w:val="00EE4E3C"/>
    <w:rsid w:val="00EE4EE3"/>
    <w:rsid w:val="00EE502B"/>
    <w:rsid w:val="00EE5097"/>
    <w:rsid w:val="00EE5450"/>
    <w:rsid w:val="00EE559A"/>
    <w:rsid w:val="00EE5601"/>
    <w:rsid w:val="00EE5623"/>
    <w:rsid w:val="00EE583B"/>
    <w:rsid w:val="00EE5881"/>
    <w:rsid w:val="00EE58D3"/>
    <w:rsid w:val="00EE59E3"/>
    <w:rsid w:val="00EE5AA6"/>
    <w:rsid w:val="00EE5F71"/>
    <w:rsid w:val="00EE61C9"/>
    <w:rsid w:val="00EE61F9"/>
    <w:rsid w:val="00EE62FD"/>
    <w:rsid w:val="00EE6318"/>
    <w:rsid w:val="00EE6431"/>
    <w:rsid w:val="00EE64A6"/>
    <w:rsid w:val="00EE6556"/>
    <w:rsid w:val="00EE679A"/>
    <w:rsid w:val="00EE6936"/>
    <w:rsid w:val="00EE69F5"/>
    <w:rsid w:val="00EE6A93"/>
    <w:rsid w:val="00EE6AC9"/>
    <w:rsid w:val="00EE6ACF"/>
    <w:rsid w:val="00EE6BF3"/>
    <w:rsid w:val="00EE6D54"/>
    <w:rsid w:val="00EE6DAB"/>
    <w:rsid w:val="00EE6E79"/>
    <w:rsid w:val="00EE6F85"/>
    <w:rsid w:val="00EE7065"/>
    <w:rsid w:val="00EE718B"/>
    <w:rsid w:val="00EE71C7"/>
    <w:rsid w:val="00EE7211"/>
    <w:rsid w:val="00EE72CC"/>
    <w:rsid w:val="00EE72D2"/>
    <w:rsid w:val="00EE72DD"/>
    <w:rsid w:val="00EE750D"/>
    <w:rsid w:val="00EE7597"/>
    <w:rsid w:val="00EE7603"/>
    <w:rsid w:val="00EE77B2"/>
    <w:rsid w:val="00EE782A"/>
    <w:rsid w:val="00EE7943"/>
    <w:rsid w:val="00EE79B7"/>
    <w:rsid w:val="00EE79C6"/>
    <w:rsid w:val="00EE7A71"/>
    <w:rsid w:val="00EE7C40"/>
    <w:rsid w:val="00EE7DA6"/>
    <w:rsid w:val="00EE7E20"/>
    <w:rsid w:val="00EE7FE1"/>
    <w:rsid w:val="00EF0013"/>
    <w:rsid w:val="00EF00F6"/>
    <w:rsid w:val="00EF0670"/>
    <w:rsid w:val="00EF0748"/>
    <w:rsid w:val="00EF0800"/>
    <w:rsid w:val="00EF084D"/>
    <w:rsid w:val="00EF0975"/>
    <w:rsid w:val="00EF0A36"/>
    <w:rsid w:val="00EF0BF0"/>
    <w:rsid w:val="00EF0C27"/>
    <w:rsid w:val="00EF0CE7"/>
    <w:rsid w:val="00EF0DFE"/>
    <w:rsid w:val="00EF0EA4"/>
    <w:rsid w:val="00EF0EB6"/>
    <w:rsid w:val="00EF0F19"/>
    <w:rsid w:val="00EF1316"/>
    <w:rsid w:val="00EF147E"/>
    <w:rsid w:val="00EF15E6"/>
    <w:rsid w:val="00EF16DF"/>
    <w:rsid w:val="00EF184A"/>
    <w:rsid w:val="00EF198F"/>
    <w:rsid w:val="00EF1AD3"/>
    <w:rsid w:val="00EF1B57"/>
    <w:rsid w:val="00EF1B7D"/>
    <w:rsid w:val="00EF1CAE"/>
    <w:rsid w:val="00EF1D1E"/>
    <w:rsid w:val="00EF1EB7"/>
    <w:rsid w:val="00EF2156"/>
    <w:rsid w:val="00EF217B"/>
    <w:rsid w:val="00EF219B"/>
    <w:rsid w:val="00EF2250"/>
    <w:rsid w:val="00EF2254"/>
    <w:rsid w:val="00EF22CF"/>
    <w:rsid w:val="00EF2377"/>
    <w:rsid w:val="00EF238F"/>
    <w:rsid w:val="00EF2390"/>
    <w:rsid w:val="00EF2423"/>
    <w:rsid w:val="00EF25C5"/>
    <w:rsid w:val="00EF27D9"/>
    <w:rsid w:val="00EF2808"/>
    <w:rsid w:val="00EF2882"/>
    <w:rsid w:val="00EF29C8"/>
    <w:rsid w:val="00EF2B79"/>
    <w:rsid w:val="00EF2B9D"/>
    <w:rsid w:val="00EF2C68"/>
    <w:rsid w:val="00EF2CB8"/>
    <w:rsid w:val="00EF2D83"/>
    <w:rsid w:val="00EF2E6C"/>
    <w:rsid w:val="00EF2EFC"/>
    <w:rsid w:val="00EF2F91"/>
    <w:rsid w:val="00EF2FF0"/>
    <w:rsid w:val="00EF301E"/>
    <w:rsid w:val="00EF3049"/>
    <w:rsid w:val="00EF3141"/>
    <w:rsid w:val="00EF3183"/>
    <w:rsid w:val="00EF34AA"/>
    <w:rsid w:val="00EF34CA"/>
    <w:rsid w:val="00EF34E5"/>
    <w:rsid w:val="00EF361A"/>
    <w:rsid w:val="00EF3684"/>
    <w:rsid w:val="00EF3727"/>
    <w:rsid w:val="00EF3844"/>
    <w:rsid w:val="00EF38B5"/>
    <w:rsid w:val="00EF3A24"/>
    <w:rsid w:val="00EF3B51"/>
    <w:rsid w:val="00EF3CC0"/>
    <w:rsid w:val="00EF3D1B"/>
    <w:rsid w:val="00EF3D35"/>
    <w:rsid w:val="00EF3D5D"/>
    <w:rsid w:val="00EF3E69"/>
    <w:rsid w:val="00EF3F75"/>
    <w:rsid w:val="00EF400F"/>
    <w:rsid w:val="00EF4153"/>
    <w:rsid w:val="00EF42D0"/>
    <w:rsid w:val="00EF43B8"/>
    <w:rsid w:val="00EF43F6"/>
    <w:rsid w:val="00EF4443"/>
    <w:rsid w:val="00EF4650"/>
    <w:rsid w:val="00EF47DE"/>
    <w:rsid w:val="00EF4889"/>
    <w:rsid w:val="00EF48A3"/>
    <w:rsid w:val="00EF48C1"/>
    <w:rsid w:val="00EF49F7"/>
    <w:rsid w:val="00EF4A3E"/>
    <w:rsid w:val="00EF4A6B"/>
    <w:rsid w:val="00EF4B5B"/>
    <w:rsid w:val="00EF4C0C"/>
    <w:rsid w:val="00EF4C1B"/>
    <w:rsid w:val="00EF4D00"/>
    <w:rsid w:val="00EF4D22"/>
    <w:rsid w:val="00EF4FAF"/>
    <w:rsid w:val="00EF4FD5"/>
    <w:rsid w:val="00EF51BF"/>
    <w:rsid w:val="00EF5215"/>
    <w:rsid w:val="00EF528E"/>
    <w:rsid w:val="00EF5442"/>
    <w:rsid w:val="00EF54F1"/>
    <w:rsid w:val="00EF5641"/>
    <w:rsid w:val="00EF564B"/>
    <w:rsid w:val="00EF5680"/>
    <w:rsid w:val="00EF57EF"/>
    <w:rsid w:val="00EF589C"/>
    <w:rsid w:val="00EF5945"/>
    <w:rsid w:val="00EF5973"/>
    <w:rsid w:val="00EF5978"/>
    <w:rsid w:val="00EF599C"/>
    <w:rsid w:val="00EF5AA6"/>
    <w:rsid w:val="00EF5B29"/>
    <w:rsid w:val="00EF5B8A"/>
    <w:rsid w:val="00EF5BC9"/>
    <w:rsid w:val="00EF5BEA"/>
    <w:rsid w:val="00EF5C85"/>
    <w:rsid w:val="00EF5C9F"/>
    <w:rsid w:val="00EF5CE1"/>
    <w:rsid w:val="00EF5EFC"/>
    <w:rsid w:val="00EF5FEC"/>
    <w:rsid w:val="00EF6139"/>
    <w:rsid w:val="00EF6163"/>
    <w:rsid w:val="00EF61EC"/>
    <w:rsid w:val="00EF62A6"/>
    <w:rsid w:val="00EF63A3"/>
    <w:rsid w:val="00EF63D0"/>
    <w:rsid w:val="00EF64CD"/>
    <w:rsid w:val="00EF65D5"/>
    <w:rsid w:val="00EF663B"/>
    <w:rsid w:val="00EF6668"/>
    <w:rsid w:val="00EF6796"/>
    <w:rsid w:val="00EF6851"/>
    <w:rsid w:val="00EF6870"/>
    <w:rsid w:val="00EF698C"/>
    <w:rsid w:val="00EF6A42"/>
    <w:rsid w:val="00EF6A5B"/>
    <w:rsid w:val="00EF6B6B"/>
    <w:rsid w:val="00EF6BBA"/>
    <w:rsid w:val="00EF6BE1"/>
    <w:rsid w:val="00EF6D32"/>
    <w:rsid w:val="00EF7076"/>
    <w:rsid w:val="00EF71E4"/>
    <w:rsid w:val="00EF7253"/>
    <w:rsid w:val="00EF7280"/>
    <w:rsid w:val="00EF73AE"/>
    <w:rsid w:val="00EF74B3"/>
    <w:rsid w:val="00EF750F"/>
    <w:rsid w:val="00EF76AB"/>
    <w:rsid w:val="00EF77BC"/>
    <w:rsid w:val="00EF77E8"/>
    <w:rsid w:val="00EF7922"/>
    <w:rsid w:val="00EF7937"/>
    <w:rsid w:val="00EF797A"/>
    <w:rsid w:val="00EF7994"/>
    <w:rsid w:val="00EF79B9"/>
    <w:rsid w:val="00EF7AB4"/>
    <w:rsid w:val="00EF7B60"/>
    <w:rsid w:val="00EF7C32"/>
    <w:rsid w:val="00EF7D1D"/>
    <w:rsid w:val="00EF7D24"/>
    <w:rsid w:val="00EF7D33"/>
    <w:rsid w:val="00EF7D4B"/>
    <w:rsid w:val="00EF7D8E"/>
    <w:rsid w:val="00EF7F62"/>
    <w:rsid w:val="00EF7FAA"/>
    <w:rsid w:val="00F00181"/>
    <w:rsid w:val="00F002DD"/>
    <w:rsid w:val="00F0045A"/>
    <w:rsid w:val="00F004B9"/>
    <w:rsid w:val="00F004CB"/>
    <w:rsid w:val="00F00521"/>
    <w:rsid w:val="00F00672"/>
    <w:rsid w:val="00F0067D"/>
    <w:rsid w:val="00F00754"/>
    <w:rsid w:val="00F00857"/>
    <w:rsid w:val="00F00A60"/>
    <w:rsid w:val="00F00E34"/>
    <w:rsid w:val="00F00EE7"/>
    <w:rsid w:val="00F0142D"/>
    <w:rsid w:val="00F0146C"/>
    <w:rsid w:val="00F01555"/>
    <w:rsid w:val="00F01667"/>
    <w:rsid w:val="00F01678"/>
    <w:rsid w:val="00F017A6"/>
    <w:rsid w:val="00F017B3"/>
    <w:rsid w:val="00F01811"/>
    <w:rsid w:val="00F0186F"/>
    <w:rsid w:val="00F018BE"/>
    <w:rsid w:val="00F01B03"/>
    <w:rsid w:val="00F01F72"/>
    <w:rsid w:val="00F02066"/>
    <w:rsid w:val="00F02159"/>
    <w:rsid w:val="00F022E9"/>
    <w:rsid w:val="00F0271F"/>
    <w:rsid w:val="00F029C9"/>
    <w:rsid w:val="00F02B63"/>
    <w:rsid w:val="00F02B8A"/>
    <w:rsid w:val="00F02C60"/>
    <w:rsid w:val="00F02D1C"/>
    <w:rsid w:val="00F030FA"/>
    <w:rsid w:val="00F03209"/>
    <w:rsid w:val="00F032DB"/>
    <w:rsid w:val="00F03391"/>
    <w:rsid w:val="00F033A8"/>
    <w:rsid w:val="00F03561"/>
    <w:rsid w:val="00F035D0"/>
    <w:rsid w:val="00F035FD"/>
    <w:rsid w:val="00F036E4"/>
    <w:rsid w:val="00F0376A"/>
    <w:rsid w:val="00F037A1"/>
    <w:rsid w:val="00F038AC"/>
    <w:rsid w:val="00F038DE"/>
    <w:rsid w:val="00F03B70"/>
    <w:rsid w:val="00F03C70"/>
    <w:rsid w:val="00F03CBE"/>
    <w:rsid w:val="00F03DBA"/>
    <w:rsid w:val="00F03E22"/>
    <w:rsid w:val="00F03F58"/>
    <w:rsid w:val="00F04110"/>
    <w:rsid w:val="00F0419C"/>
    <w:rsid w:val="00F04300"/>
    <w:rsid w:val="00F04406"/>
    <w:rsid w:val="00F046FB"/>
    <w:rsid w:val="00F047CF"/>
    <w:rsid w:val="00F04814"/>
    <w:rsid w:val="00F048C0"/>
    <w:rsid w:val="00F04A8B"/>
    <w:rsid w:val="00F04AC2"/>
    <w:rsid w:val="00F04C71"/>
    <w:rsid w:val="00F04C73"/>
    <w:rsid w:val="00F04DF9"/>
    <w:rsid w:val="00F04E77"/>
    <w:rsid w:val="00F04EC4"/>
    <w:rsid w:val="00F04F64"/>
    <w:rsid w:val="00F05010"/>
    <w:rsid w:val="00F05093"/>
    <w:rsid w:val="00F050E8"/>
    <w:rsid w:val="00F05116"/>
    <w:rsid w:val="00F053EA"/>
    <w:rsid w:val="00F05410"/>
    <w:rsid w:val="00F05524"/>
    <w:rsid w:val="00F0577A"/>
    <w:rsid w:val="00F05810"/>
    <w:rsid w:val="00F0588B"/>
    <w:rsid w:val="00F05941"/>
    <w:rsid w:val="00F059E8"/>
    <w:rsid w:val="00F05D59"/>
    <w:rsid w:val="00F05D7E"/>
    <w:rsid w:val="00F05DEB"/>
    <w:rsid w:val="00F060FA"/>
    <w:rsid w:val="00F06317"/>
    <w:rsid w:val="00F06345"/>
    <w:rsid w:val="00F0639B"/>
    <w:rsid w:val="00F063FD"/>
    <w:rsid w:val="00F06496"/>
    <w:rsid w:val="00F06544"/>
    <w:rsid w:val="00F0659C"/>
    <w:rsid w:val="00F065FB"/>
    <w:rsid w:val="00F06672"/>
    <w:rsid w:val="00F066C4"/>
    <w:rsid w:val="00F068A0"/>
    <w:rsid w:val="00F068BD"/>
    <w:rsid w:val="00F06908"/>
    <w:rsid w:val="00F06A50"/>
    <w:rsid w:val="00F06A9F"/>
    <w:rsid w:val="00F06AE6"/>
    <w:rsid w:val="00F06E80"/>
    <w:rsid w:val="00F06FEB"/>
    <w:rsid w:val="00F07108"/>
    <w:rsid w:val="00F074F2"/>
    <w:rsid w:val="00F07549"/>
    <w:rsid w:val="00F0761C"/>
    <w:rsid w:val="00F07755"/>
    <w:rsid w:val="00F077C7"/>
    <w:rsid w:val="00F077EA"/>
    <w:rsid w:val="00F077FC"/>
    <w:rsid w:val="00F07833"/>
    <w:rsid w:val="00F078EC"/>
    <w:rsid w:val="00F07A59"/>
    <w:rsid w:val="00F07E9B"/>
    <w:rsid w:val="00F07F0D"/>
    <w:rsid w:val="00F07F14"/>
    <w:rsid w:val="00F100DD"/>
    <w:rsid w:val="00F1024C"/>
    <w:rsid w:val="00F10311"/>
    <w:rsid w:val="00F10526"/>
    <w:rsid w:val="00F1056A"/>
    <w:rsid w:val="00F1071C"/>
    <w:rsid w:val="00F1072A"/>
    <w:rsid w:val="00F10734"/>
    <w:rsid w:val="00F107FE"/>
    <w:rsid w:val="00F10842"/>
    <w:rsid w:val="00F1088B"/>
    <w:rsid w:val="00F10979"/>
    <w:rsid w:val="00F10998"/>
    <w:rsid w:val="00F10C42"/>
    <w:rsid w:val="00F10E2B"/>
    <w:rsid w:val="00F10F07"/>
    <w:rsid w:val="00F10FEF"/>
    <w:rsid w:val="00F11007"/>
    <w:rsid w:val="00F11030"/>
    <w:rsid w:val="00F1112F"/>
    <w:rsid w:val="00F1119C"/>
    <w:rsid w:val="00F11244"/>
    <w:rsid w:val="00F112B1"/>
    <w:rsid w:val="00F11406"/>
    <w:rsid w:val="00F114CA"/>
    <w:rsid w:val="00F11628"/>
    <w:rsid w:val="00F1179F"/>
    <w:rsid w:val="00F11881"/>
    <w:rsid w:val="00F118C0"/>
    <w:rsid w:val="00F118E0"/>
    <w:rsid w:val="00F119F3"/>
    <w:rsid w:val="00F119F7"/>
    <w:rsid w:val="00F11B34"/>
    <w:rsid w:val="00F11B82"/>
    <w:rsid w:val="00F11CBC"/>
    <w:rsid w:val="00F11D0C"/>
    <w:rsid w:val="00F11F4B"/>
    <w:rsid w:val="00F122E7"/>
    <w:rsid w:val="00F125A5"/>
    <w:rsid w:val="00F1260C"/>
    <w:rsid w:val="00F126E3"/>
    <w:rsid w:val="00F12885"/>
    <w:rsid w:val="00F1297D"/>
    <w:rsid w:val="00F12A03"/>
    <w:rsid w:val="00F12B14"/>
    <w:rsid w:val="00F12C83"/>
    <w:rsid w:val="00F12D2E"/>
    <w:rsid w:val="00F12D82"/>
    <w:rsid w:val="00F12D86"/>
    <w:rsid w:val="00F12EF5"/>
    <w:rsid w:val="00F12F33"/>
    <w:rsid w:val="00F12F4F"/>
    <w:rsid w:val="00F12F74"/>
    <w:rsid w:val="00F12F78"/>
    <w:rsid w:val="00F130CF"/>
    <w:rsid w:val="00F13453"/>
    <w:rsid w:val="00F136E7"/>
    <w:rsid w:val="00F13907"/>
    <w:rsid w:val="00F139F5"/>
    <w:rsid w:val="00F13C2B"/>
    <w:rsid w:val="00F13E76"/>
    <w:rsid w:val="00F13F42"/>
    <w:rsid w:val="00F13F48"/>
    <w:rsid w:val="00F13FBE"/>
    <w:rsid w:val="00F13FFE"/>
    <w:rsid w:val="00F14014"/>
    <w:rsid w:val="00F141D8"/>
    <w:rsid w:val="00F14249"/>
    <w:rsid w:val="00F1427E"/>
    <w:rsid w:val="00F142D6"/>
    <w:rsid w:val="00F143E8"/>
    <w:rsid w:val="00F144EA"/>
    <w:rsid w:val="00F14524"/>
    <w:rsid w:val="00F14575"/>
    <w:rsid w:val="00F14613"/>
    <w:rsid w:val="00F14687"/>
    <w:rsid w:val="00F1471D"/>
    <w:rsid w:val="00F14749"/>
    <w:rsid w:val="00F1495C"/>
    <w:rsid w:val="00F149F1"/>
    <w:rsid w:val="00F14AF2"/>
    <w:rsid w:val="00F14BD4"/>
    <w:rsid w:val="00F14C16"/>
    <w:rsid w:val="00F14D75"/>
    <w:rsid w:val="00F14ECE"/>
    <w:rsid w:val="00F14F54"/>
    <w:rsid w:val="00F14F6E"/>
    <w:rsid w:val="00F1522B"/>
    <w:rsid w:val="00F1525B"/>
    <w:rsid w:val="00F1526D"/>
    <w:rsid w:val="00F154A3"/>
    <w:rsid w:val="00F156B0"/>
    <w:rsid w:val="00F1573A"/>
    <w:rsid w:val="00F157A3"/>
    <w:rsid w:val="00F157BD"/>
    <w:rsid w:val="00F158B6"/>
    <w:rsid w:val="00F158D3"/>
    <w:rsid w:val="00F1595A"/>
    <w:rsid w:val="00F15961"/>
    <w:rsid w:val="00F15B82"/>
    <w:rsid w:val="00F15BB7"/>
    <w:rsid w:val="00F15C58"/>
    <w:rsid w:val="00F15D4F"/>
    <w:rsid w:val="00F15DF1"/>
    <w:rsid w:val="00F15EF9"/>
    <w:rsid w:val="00F15F0F"/>
    <w:rsid w:val="00F15F27"/>
    <w:rsid w:val="00F15FE7"/>
    <w:rsid w:val="00F160BA"/>
    <w:rsid w:val="00F16151"/>
    <w:rsid w:val="00F16199"/>
    <w:rsid w:val="00F1651E"/>
    <w:rsid w:val="00F16562"/>
    <w:rsid w:val="00F16739"/>
    <w:rsid w:val="00F1678F"/>
    <w:rsid w:val="00F16843"/>
    <w:rsid w:val="00F16855"/>
    <w:rsid w:val="00F16861"/>
    <w:rsid w:val="00F1690C"/>
    <w:rsid w:val="00F1693F"/>
    <w:rsid w:val="00F16A55"/>
    <w:rsid w:val="00F16FF3"/>
    <w:rsid w:val="00F17040"/>
    <w:rsid w:val="00F171F7"/>
    <w:rsid w:val="00F1723C"/>
    <w:rsid w:val="00F173F1"/>
    <w:rsid w:val="00F174E6"/>
    <w:rsid w:val="00F178E2"/>
    <w:rsid w:val="00F1790C"/>
    <w:rsid w:val="00F17A5C"/>
    <w:rsid w:val="00F17BB2"/>
    <w:rsid w:val="00F17CFD"/>
    <w:rsid w:val="00F17EFD"/>
    <w:rsid w:val="00F17FCA"/>
    <w:rsid w:val="00F200AD"/>
    <w:rsid w:val="00F20273"/>
    <w:rsid w:val="00F20351"/>
    <w:rsid w:val="00F204B5"/>
    <w:rsid w:val="00F205AD"/>
    <w:rsid w:val="00F205D3"/>
    <w:rsid w:val="00F20922"/>
    <w:rsid w:val="00F20977"/>
    <w:rsid w:val="00F20A3C"/>
    <w:rsid w:val="00F20BA4"/>
    <w:rsid w:val="00F20C08"/>
    <w:rsid w:val="00F20C17"/>
    <w:rsid w:val="00F2110F"/>
    <w:rsid w:val="00F213A2"/>
    <w:rsid w:val="00F213A4"/>
    <w:rsid w:val="00F213DE"/>
    <w:rsid w:val="00F21447"/>
    <w:rsid w:val="00F21482"/>
    <w:rsid w:val="00F214AC"/>
    <w:rsid w:val="00F214D6"/>
    <w:rsid w:val="00F21518"/>
    <w:rsid w:val="00F21525"/>
    <w:rsid w:val="00F21892"/>
    <w:rsid w:val="00F21926"/>
    <w:rsid w:val="00F21B4A"/>
    <w:rsid w:val="00F21B60"/>
    <w:rsid w:val="00F21BA0"/>
    <w:rsid w:val="00F21DF0"/>
    <w:rsid w:val="00F21E56"/>
    <w:rsid w:val="00F21EAD"/>
    <w:rsid w:val="00F22092"/>
    <w:rsid w:val="00F220E4"/>
    <w:rsid w:val="00F22297"/>
    <w:rsid w:val="00F222A2"/>
    <w:rsid w:val="00F2240C"/>
    <w:rsid w:val="00F224F4"/>
    <w:rsid w:val="00F226DE"/>
    <w:rsid w:val="00F2272C"/>
    <w:rsid w:val="00F228BE"/>
    <w:rsid w:val="00F22B0C"/>
    <w:rsid w:val="00F22E48"/>
    <w:rsid w:val="00F22E5E"/>
    <w:rsid w:val="00F22E5F"/>
    <w:rsid w:val="00F22F04"/>
    <w:rsid w:val="00F22F99"/>
    <w:rsid w:val="00F22FFD"/>
    <w:rsid w:val="00F2352C"/>
    <w:rsid w:val="00F23555"/>
    <w:rsid w:val="00F23644"/>
    <w:rsid w:val="00F2367A"/>
    <w:rsid w:val="00F23889"/>
    <w:rsid w:val="00F23908"/>
    <w:rsid w:val="00F239C9"/>
    <w:rsid w:val="00F23B4E"/>
    <w:rsid w:val="00F23BA0"/>
    <w:rsid w:val="00F23D07"/>
    <w:rsid w:val="00F23D51"/>
    <w:rsid w:val="00F23E2D"/>
    <w:rsid w:val="00F23E43"/>
    <w:rsid w:val="00F23F02"/>
    <w:rsid w:val="00F2408D"/>
    <w:rsid w:val="00F242AF"/>
    <w:rsid w:val="00F242C9"/>
    <w:rsid w:val="00F243B0"/>
    <w:rsid w:val="00F24443"/>
    <w:rsid w:val="00F244DC"/>
    <w:rsid w:val="00F246D8"/>
    <w:rsid w:val="00F247CA"/>
    <w:rsid w:val="00F24926"/>
    <w:rsid w:val="00F24934"/>
    <w:rsid w:val="00F249EA"/>
    <w:rsid w:val="00F24BA9"/>
    <w:rsid w:val="00F24BC9"/>
    <w:rsid w:val="00F24C6D"/>
    <w:rsid w:val="00F24D45"/>
    <w:rsid w:val="00F25002"/>
    <w:rsid w:val="00F25146"/>
    <w:rsid w:val="00F25186"/>
    <w:rsid w:val="00F2521A"/>
    <w:rsid w:val="00F2527F"/>
    <w:rsid w:val="00F253C3"/>
    <w:rsid w:val="00F253D3"/>
    <w:rsid w:val="00F253FA"/>
    <w:rsid w:val="00F25440"/>
    <w:rsid w:val="00F2550C"/>
    <w:rsid w:val="00F2572B"/>
    <w:rsid w:val="00F25749"/>
    <w:rsid w:val="00F2574E"/>
    <w:rsid w:val="00F257C5"/>
    <w:rsid w:val="00F258F9"/>
    <w:rsid w:val="00F25BB6"/>
    <w:rsid w:val="00F25D04"/>
    <w:rsid w:val="00F25E1F"/>
    <w:rsid w:val="00F25EE7"/>
    <w:rsid w:val="00F25EEE"/>
    <w:rsid w:val="00F25F83"/>
    <w:rsid w:val="00F25FE2"/>
    <w:rsid w:val="00F260A8"/>
    <w:rsid w:val="00F26134"/>
    <w:rsid w:val="00F261D8"/>
    <w:rsid w:val="00F262CB"/>
    <w:rsid w:val="00F26656"/>
    <w:rsid w:val="00F266BD"/>
    <w:rsid w:val="00F266D7"/>
    <w:rsid w:val="00F267B7"/>
    <w:rsid w:val="00F26800"/>
    <w:rsid w:val="00F2692B"/>
    <w:rsid w:val="00F269FA"/>
    <w:rsid w:val="00F26A73"/>
    <w:rsid w:val="00F26B7B"/>
    <w:rsid w:val="00F26D41"/>
    <w:rsid w:val="00F26DE1"/>
    <w:rsid w:val="00F26E1D"/>
    <w:rsid w:val="00F27360"/>
    <w:rsid w:val="00F273B8"/>
    <w:rsid w:val="00F273CF"/>
    <w:rsid w:val="00F27446"/>
    <w:rsid w:val="00F2755E"/>
    <w:rsid w:val="00F27698"/>
    <w:rsid w:val="00F276DD"/>
    <w:rsid w:val="00F27900"/>
    <w:rsid w:val="00F27A29"/>
    <w:rsid w:val="00F27A66"/>
    <w:rsid w:val="00F27B8F"/>
    <w:rsid w:val="00F27C6A"/>
    <w:rsid w:val="00F27EC0"/>
    <w:rsid w:val="00F27EDA"/>
    <w:rsid w:val="00F27F9E"/>
    <w:rsid w:val="00F27FD5"/>
    <w:rsid w:val="00F3015C"/>
    <w:rsid w:val="00F3032C"/>
    <w:rsid w:val="00F303C9"/>
    <w:rsid w:val="00F304C1"/>
    <w:rsid w:val="00F304EA"/>
    <w:rsid w:val="00F3066E"/>
    <w:rsid w:val="00F30959"/>
    <w:rsid w:val="00F30A4A"/>
    <w:rsid w:val="00F30A9D"/>
    <w:rsid w:val="00F30BFD"/>
    <w:rsid w:val="00F30C8D"/>
    <w:rsid w:val="00F30DF6"/>
    <w:rsid w:val="00F30DFF"/>
    <w:rsid w:val="00F3104C"/>
    <w:rsid w:val="00F310CA"/>
    <w:rsid w:val="00F31135"/>
    <w:rsid w:val="00F3116E"/>
    <w:rsid w:val="00F312CC"/>
    <w:rsid w:val="00F313CF"/>
    <w:rsid w:val="00F3149C"/>
    <w:rsid w:val="00F315B1"/>
    <w:rsid w:val="00F3170C"/>
    <w:rsid w:val="00F317EA"/>
    <w:rsid w:val="00F3184E"/>
    <w:rsid w:val="00F3191D"/>
    <w:rsid w:val="00F319E5"/>
    <w:rsid w:val="00F31B16"/>
    <w:rsid w:val="00F31D92"/>
    <w:rsid w:val="00F31EAF"/>
    <w:rsid w:val="00F3217D"/>
    <w:rsid w:val="00F327BC"/>
    <w:rsid w:val="00F32830"/>
    <w:rsid w:val="00F32858"/>
    <w:rsid w:val="00F3298B"/>
    <w:rsid w:val="00F32A6F"/>
    <w:rsid w:val="00F32C03"/>
    <w:rsid w:val="00F32D0F"/>
    <w:rsid w:val="00F32E36"/>
    <w:rsid w:val="00F32EA8"/>
    <w:rsid w:val="00F32EEC"/>
    <w:rsid w:val="00F32FCA"/>
    <w:rsid w:val="00F33064"/>
    <w:rsid w:val="00F330E2"/>
    <w:rsid w:val="00F331CE"/>
    <w:rsid w:val="00F333EF"/>
    <w:rsid w:val="00F33428"/>
    <w:rsid w:val="00F33617"/>
    <w:rsid w:val="00F3361E"/>
    <w:rsid w:val="00F3364E"/>
    <w:rsid w:val="00F33928"/>
    <w:rsid w:val="00F3396D"/>
    <w:rsid w:val="00F33AB7"/>
    <w:rsid w:val="00F33C60"/>
    <w:rsid w:val="00F33C7D"/>
    <w:rsid w:val="00F33CA8"/>
    <w:rsid w:val="00F33CFA"/>
    <w:rsid w:val="00F33DDA"/>
    <w:rsid w:val="00F34006"/>
    <w:rsid w:val="00F34152"/>
    <w:rsid w:val="00F3417D"/>
    <w:rsid w:val="00F34420"/>
    <w:rsid w:val="00F345B6"/>
    <w:rsid w:val="00F34605"/>
    <w:rsid w:val="00F3465E"/>
    <w:rsid w:val="00F34745"/>
    <w:rsid w:val="00F3481F"/>
    <w:rsid w:val="00F34941"/>
    <w:rsid w:val="00F34B4C"/>
    <w:rsid w:val="00F34B57"/>
    <w:rsid w:val="00F34C19"/>
    <w:rsid w:val="00F34CB5"/>
    <w:rsid w:val="00F34CBE"/>
    <w:rsid w:val="00F34DE2"/>
    <w:rsid w:val="00F34EEA"/>
    <w:rsid w:val="00F35047"/>
    <w:rsid w:val="00F3523C"/>
    <w:rsid w:val="00F35247"/>
    <w:rsid w:val="00F354B8"/>
    <w:rsid w:val="00F3555A"/>
    <w:rsid w:val="00F35653"/>
    <w:rsid w:val="00F35698"/>
    <w:rsid w:val="00F35744"/>
    <w:rsid w:val="00F358B3"/>
    <w:rsid w:val="00F35926"/>
    <w:rsid w:val="00F3596B"/>
    <w:rsid w:val="00F35AD0"/>
    <w:rsid w:val="00F35D2A"/>
    <w:rsid w:val="00F35DC3"/>
    <w:rsid w:val="00F35E24"/>
    <w:rsid w:val="00F3609E"/>
    <w:rsid w:val="00F36129"/>
    <w:rsid w:val="00F36280"/>
    <w:rsid w:val="00F363C4"/>
    <w:rsid w:val="00F363E1"/>
    <w:rsid w:val="00F3644A"/>
    <w:rsid w:val="00F36525"/>
    <w:rsid w:val="00F36619"/>
    <w:rsid w:val="00F3668D"/>
    <w:rsid w:val="00F36727"/>
    <w:rsid w:val="00F367C6"/>
    <w:rsid w:val="00F36985"/>
    <w:rsid w:val="00F36A2D"/>
    <w:rsid w:val="00F36AB3"/>
    <w:rsid w:val="00F36AE0"/>
    <w:rsid w:val="00F36B45"/>
    <w:rsid w:val="00F36C47"/>
    <w:rsid w:val="00F36C9E"/>
    <w:rsid w:val="00F36F12"/>
    <w:rsid w:val="00F37287"/>
    <w:rsid w:val="00F372A3"/>
    <w:rsid w:val="00F372C1"/>
    <w:rsid w:val="00F3745F"/>
    <w:rsid w:val="00F37824"/>
    <w:rsid w:val="00F37AED"/>
    <w:rsid w:val="00F37B80"/>
    <w:rsid w:val="00F37BFF"/>
    <w:rsid w:val="00F37C34"/>
    <w:rsid w:val="00F37CF2"/>
    <w:rsid w:val="00F37D3F"/>
    <w:rsid w:val="00F37D79"/>
    <w:rsid w:val="00F37DD2"/>
    <w:rsid w:val="00F37F24"/>
    <w:rsid w:val="00F401EF"/>
    <w:rsid w:val="00F4026B"/>
    <w:rsid w:val="00F40286"/>
    <w:rsid w:val="00F402B6"/>
    <w:rsid w:val="00F4037C"/>
    <w:rsid w:val="00F404B4"/>
    <w:rsid w:val="00F40698"/>
    <w:rsid w:val="00F406B6"/>
    <w:rsid w:val="00F407D4"/>
    <w:rsid w:val="00F40AD7"/>
    <w:rsid w:val="00F40B8D"/>
    <w:rsid w:val="00F40C23"/>
    <w:rsid w:val="00F40D51"/>
    <w:rsid w:val="00F40D7B"/>
    <w:rsid w:val="00F40E36"/>
    <w:rsid w:val="00F40E75"/>
    <w:rsid w:val="00F40E88"/>
    <w:rsid w:val="00F40EBB"/>
    <w:rsid w:val="00F41047"/>
    <w:rsid w:val="00F41126"/>
    <w:rsid w:val="00F4139B"/>
    <w:rsid w:val="00F41424"/>
    <w:rsid w:val="00F415C4"/>
    <w:rsid w:val="00F4174F"/>
    <w:rsid w:val="00F4186F"/>
    <w:rsid w:val="00F41877"/>
    <w:rsid w:val="00F4187A"/>
    <w:rsid w:val="00F418FE"/>
    <w:rsid w:val="00F41987"/>
    <w:rsid w:val="00F41CD6"/>
    <w:rsid w:val="00F41DE0"/>
    <w:rsid w:val="00F41EEC"/>
    <w:rsid w:val="00F41F70"/>
    <w:rsid w:val="00F41FE5"/>
    <w:rsid w:val="00F4206D"/>
    <w:rsid w:val="00F4210E"/>
    <w:rsid w:val="00F421FF"/>
    <w:rsid w:val="00F42233"/>
    <w:rsid w:val="00F42309"/>
    <w:rsid w:val="00F4230C"/>
    <w:rsid w:val="00F423AD"/>
    <w:rsid w:val="00F423D4"/>
    <w:rsid w:val="00F4246A"/>
    <w:rsid w:val="00F424E4"/>
    <w:rsid w:val="00F424FB"/>
    <w:rsid w:val="00F425CB"/>
    <w:rsid w:val="00F42696"/>
    <w:rsid w:val="00F426CE"/>
    <w:rsid w:val="00F42773"/>
    <w:rsid w:val="00F42901"/>
    <w:rsid w:val="00F42AE6"/>
    <w:rsid w:val="00F42B3C"/>
    <w:rsid w:val="00F42B62"/>
    <w:rsid w:val="00F42BAB"/>
    <w:rsid w:val="00F42C4C"/>
    <w:rsid w:val="00F42D0C"/>
    <w:rsid w:val="00F42DC4"/>
    <w:rsid w:val="00F43119"/>
    <w:rsid w:val="00F43210"/>
    <w:rsid w:val="00F43388"/>
    <w:rsid w:val="00F433DD"/>
    <w:rsid w:val="00F43443"/>
    <w:rsid w:val="00F434C7"/>
    <w:rsid w:val="00F436C5"/>
    <w:rsid w:val="00F43713"/>
    <w:rsid w:val="00F43738"/>
    <w:rsid w:val="00F43A46"/>
    <w:rsid w:val="00F43A79"/>
    <w:rsid w:val="00F43C4D"/>
    <w:rsid w:val="00F43CBB"/>
    <w:rsid w:val="00F43CE7"/>
    <w:rsid w:val="00F43D45"/>
    <w:rsid w:val="00F43EF3"/>
    <w:rsid w:val="00F43FBF"/>
    <w:rsid w:val="00F44349"/>
    <w:rsid w:val="00F44416"/>
    <w:rsid w:val="00F445AC"/>
    <w:rsid w:val="00F445CB"/>
    <w:rsid w:val="00F44677"/>
    <w:rsid w:val="00F44746"/>
    <w:rsid w:val="00F44AF4"/>
    <w:rsid w:val="00F44B58"/>
    <w:rsid w:val="00F44BBA"/>
    <w:rsid w:val="00F44D94"/>
    <w:rsid w:val="00F44F8F"/>
    <w:rsid w:val="00F44FAD"/>
    <w:rsid w:val="00F45205"/>
    <w:rsid w:val="00F45210"/>
    <w:rsid w:val="00F45212"/>
    <w:rsid w:val="00F4531E"/>
    <w:rsid w:val="00F45405"/>
    <w:rsid w:val="00F4554C"/>
    <w:rsid w:val="00F4565E"/>
    <w:rsid w:val="00F45802"/>
    <w:rsid w:val="00F45906"/>
    <w:rsid w:val="00F4597F"/>
    <w:rsid w:val="00F459B6"/>
    <w:rsid w:val="00F45A4F"/>
    <w:rsid w:val="00F45CED"/>
    <w:rsid w:val="00F45D15"/>
    <w:rsid w:val="00F45DB8"/>
    <w:rsid w:val="00F45EB2"/>
    <w:rsid w:val="00F45F11"/>
    <w:rsid w:val="00F45FA5"/>
    <w:rsid w:val="00F46312"/>
    <w:rsid w:val="00F463B2"/>
    <w:rsid w:val="00F464D7"/>
    <w:rsid w:val="00F465D6"/>
    <w:rsid w:val="00F467AE"/>
    <w:rsid w:val="00F467B4"/>
    <w:rsid w:val="00F4687B"/>
    <w:rsid w:val="00F46A53"/>
    <w:rsid w:val="00F46B35"/>
    <w:rsid w:val="00F46C46"/>
    <w:rsid w:val="00F46DFD"/>
    <w:rsid w:val="00F46F56"/>
    <w:rsid w:val="00F470FF"/>
    <w:rsid w:val="00F47442"/>
    <w:rsid w:val="00F47448"/>
    <w:rsid w:val="00F474DE"/>
    <w:rsid w:val="00F4757B"/>
    <w:rsid w:val="00F4769D"/>
    <w:rsid w:val="00F476BA"/>
    <w:rsid w:val="00F47703"/>
    <w:rsid w:val="00F477F7"/>
    <w:rsid w:val="00F47935"/>
    <w:rsid w:val="00F47A4C"/>
    <w:rsid w:val="00F47AD9"/>
    <w:rsid w:val="00F47B4C"/>
    <w:rsid w:val="00F47BE3"/>
    <w:rsid w:val="00F47EFC"/>
    <w:rsid w:val="00F47F81"/>
    <w:rsid w:val="00F47FB2"/>
    <w:rsid w:val="00F50003"/>
    <w:rsid w:val="00F5003B"/>
    <w:rsid w:val="00F500AB"/>
    <w:rsid w:val="00F50324"/>
    <w:rsid w:val="00F504C2"/>
    <w:rsid w:val="00F505A3"/>
    <w:rsid w:val="00F505D4"/>
    <w:rsid w:val="00F50664"/>
    <w:rsid w:val="00F50785"/>
    <w:rsid w:val="00F5079C"/>
    <w:rsid w:val="00F5079E"/>
    <w:rsid w:val="00F5083D"/>
    <w:rsid w:val="00F508CC"/>
    <w:rsid w:val="00F508D1"/>
    <w:rsid w:val="00F5090D"/>
    <w:rsid w:val="00F50992"/>
    <w:rsid w:val="00F50DB0"/>
    <w:rsid w:val="00F50E60"/>
    <w:rsid w:val="00F50F71"/>
    <w:rsid w:val="00F51188"/>
    <w:rsid w:val="00F5118F"/>
    <w:rsid w:val="00F5124B"/>
    <w:rsid w:val="00F51270"/>
    <w:rsid w:val="00F51399"/>
    <w:rsid w:val="00F51462"/>
    <w:rsid w:val="00F514C4"/>
    <w:rsid w:val="00F5158C"/>
    <w:rsid w:val="00F515F0"/>
    <w:rsid w:val="00F516B6"/>
    <w:rsid w:val="00F51811"/>
    <w:rsid w:val="00F519E7"/>
    <w:rsid w:val="00F51A2C"/>
    <w:rsid w:val="00F51D7D"/>
    <w:rsid w:val="00F5202D"/>
    <w:rsid w:val="00F52092"/>
    <w:rsid w:val="00F52121"/>
    <w:rsid w:val="00F52170"/>
    <w:rsid w:val="00F52297"/>
    <w:rsid w:val="00F52300"/>
    <w:rsid w:val="00F52303"/>
    <w:rsid w:val="00F52388"/>
    <w:rsid w:val="00F52391"/>
    <w:rsid w:val="00F523A1"/>
    <w:rsid w:val="00F52556"/>
    <w:rsid w:val="00F52594"/>
    <w:rsid w:val="00F526D9"/>
    <w:rsid w:val="00F52750"/>
    <w:rsid w:val="00F52A8A"/>
    <w:rsid w:val="00F52ABA"/>
    <w:rsid w:val="00F52AE9"/>
    <w:rsid w:val="00F52BE6"/>
    <w:rsid w:val="00F52C12"/>
    <w:rsid w:val="00F52C4B"/>
    <w:rsid w:val="00F52EFE"/>
    <w:rsid w:val="00F52F9A"/>
    <w:rsid w:val="00F53142"/>
    <w:rsid w:val="00F5318D"/>
    <w:rsid w:val="00F532D4"/>
    <w:rsid w:val="00F53306"/>
    <w:rsid w:val="00F53313"/>
    <w:rsid w:val="00F533A9"/>
    <w:rsid w:val="00F53446"/>
    <w:rsid w:val="00F534F6"/>
    <w:rsid w:val="00F53593"/>
    <w:rsid w:val="00F536BB"/>
    <w:rsid w:val="00F5375C"/>
    <w:rsid w:val="00F53898"/>
    <w:rsid w:val="00F53994"/>
    <w:rsid w:val="00F53A04"/>
    <w:rsid w:val="00F53A7B"/>
    <w:rsid w:val="00F53ED6"/>
    <w:rsid w:val="00F53F90"/>
    <w:rsid w:val="00F54148"/>
    <w:rsid w:val="00F54149"/>
    <w:rsid w:val="00F5426D"/>
    <w:rsid w:val="00F542F2"/>
    <w:rsid w:val="00F543D8"/>
    <w:rsid w:val="00F5445D"/>
    <w:rsid w:val="00F545D2"/>
    <w:rsid w:val="00F547A4"/>
    <w:rsid w:val="00F547E6"/>
    <w:rsid w:val="00F5494F"/>
    <w:rsid w:val="00F54A15"/>
    <w:rsid w:val="00F54C26"/>
    <w:rsid w:val="00F54E99"/>
    <w:rsid w:val="00F54F96"/>
    <w:rsid w:val="00F5550F"/>
    <w:rsid w:val="00F5551E"/>
    <w:rsid w:val="00F55890"/>
    <w:rsid w:val="00F558B3"/>
    <w:rsid w:val="00F55A70"/>
    <w:rsid w:val="00F55A7E"/>
    <w:rsid w:val="00F55B1C"/>
    <w:rsid w:val="00F55B2A"/>
    <w:rsid w:val="00F55BA2"/>
    <w:rsid w:val="00F56199"/>
    <w:rsid w:val="00F56270"/>
    <w:rsid w:val="00F56349"/>
    <w:rsid w:val="00F56402"/>
    <w:rsid w:val="00F564E3"/>
    <w:rsid w:val="00F56558"/>
    <w:rsid w:val="00F56854"/>
    <w:rsid w:val="00F568E0"/>
    <w:rsid w:val="00F569DB"/>
    <w:rsid w:val="00F56A47"/>
    <w:rsid w:val="00F56C55"/>
    <w:rsid w:val="00F56D9B"/>
    <w:rsid w:val="00F56DE9"/>
    <w:rsid w:val="00F56E6B"/>
    <w:rsid w:val="00F56E6D"/>
    <w:rsid w:val="00F57050"/>
    <w:rsid w:val="00F570B7"/>
    <w:rsid w:val="00F571E5"/>
    <w:rsid w:val="00F57256"/>
    <w:rsid w:val="00F57272"/>
    <w:rsid w:val="00F5767F"/>
    <w:rsid w:val="00F5769E"/>
    <w:rsid w:val="00F5782E"/>
    <w:rsid w:val="00F57880"/>
    <w:rsid w:val="00F57914"/>
    <w:rsid w:val="00F57A33"/>
    <w:rsid w:val="00F57A98"/>
    <w:rsid w:val="00F57C60"/>
    <w:rsid w:val="00F57CBD"/>
    <w:rsid w:val="00F57CE8"/>
    <w:rsid w:val="00F57CF6"/>
    <w:rsid w:val="00F57F01"/>
    <w:rsid w:val="00F57F05"/>
    <w:rsid w:val="00F60234"/>
    <w:rsid w:val="00F60261"/>
    <w:rsid w:val="00F602E6"/>
    <w:rsid w:val="00F603AD"/>
    <w:rsid w:val="00F603C8"/>
    <w:rsid w:val="00F60498"/>
    <w:rsid w:val="00F6069D"/>
    <w:rsid w:val="00F606B6"/>
    <w:rsid w:val="00F606F8"/>
    <w:rsid w:val="00F60722"/>
    <w:rsid w:val="00F6074E"/>
    <w:rsid w:val="00F60807"/>
    <w:rsid w:val="00F60824"/>
    <w:rsid w:val="00F6087D"/>
    <w:rsid w:val="00F60962"/>
    <w:rsid w:val="00F609DE"/>
    <w:rsid w:val="00F60AA7"/>
    <w:rsid w:val="00F60B9C"/>
    <w:rsid w:val="00F60BCC"/>
    <w:rsid w:val="00F60D35"/>
    <w:rsid w:val="00F60D3E"/>
    <w:rsid w:val="00F61098"/>
    <w:rsid w:val="00F610E8"/>
    <w:rsid w:val="00F6127F"/>
    <w:rsid w:val="00F61663"/>
    <w:rsid w:val="00F61697"/>
    <w:rsid w:val="00F616DC"/>
    <w:rsid w:val="00F6187C"/>
    <w:rsid w:val="00F61A03"/>
    <w:rsid w:val="00F61A0B"/>
    <w:rsid w:val="00F61B54"/>
    <w:rsid w:val="00F61C3A"/>
    <w:rsid w:val="00F61D91"/>
    <w:rsid w:val="00F6202A"/>
    <w:rsid w:val="00F62043"/>
    <w:rsid w:val="00F62096"/>
    <w:rsid w:val="00F620DA"/>
    <w:rsid w:val="00F62146"/>
    <w:rsid w:val="00F6225A"/>
    <w:rsid w:val="00F62371"/>
    <w:rsid w:val="00F62432"/>
    <w:rsid w:val="00F624A3"/>
    <w:rsid w:val="00F62631"/>
    <w:rsid w:val="00F62650"/>
    <w:rsid w:val="00F627CB"/>
    <w:rsid w:val="00F627EB"/>
    <w:rsid w:val="00F628F8"/>
    <w:rsid w:val="00F62D85"/>
    <w:rsid w:val="00F62E87"/>
    <w:rsid w:val="00F62F0D"/>
    <w:rsid w:val="00F62F83"/>
    <w:rsid w:val="00F6301F"/>
    <w:rsid w:val="00F6314A"/>
    <w:rsid w:val="00F63190"/>
    <w:rsid w:val="00F631B9"/>
    <w:rsid w:val="00F6330D"/>
    <w:rsid w:val="00F6348E"/>
    <w:rsid w:val="00F63646"/>
    <w:rsid w:val="00F6395D"/>
    <w:rsid w:val="00F63BC0"/>
    <w:rsid w:val="00F63BD5"/>
    <w:rsid w:val="00F63C61"/>
    <w:rsid w:val="00F63D6B"/>
    <w:rsid w:val="00F63D96"/>
    <w:rsid w:val="00F63E74"/>
    <w:rsid w:val="00F63FEF"/>
    <w:rsid w:val="00F64050"/>
    <w:rsid w:val="00F6419D"/>
    <w:rsid w:val="00F641B9"/>
    <w:rsid w:val="00F64399"/>
    <w:rsid w:val="00F645F2"/>
    <w:rsid w:val="00F6462F"/>
    <w:rsid w:val="00F64725"/>
    <w:rsid w:val="00F64786"/>
    <w:rsid w:val="00F648D9"/>
    <w:rsid w:val="00F64918"/>
    <w:rsid w:val="00F64AE4"/>
    <w:rsid w:val="00F64B7A"/>
    <w:rsid w:val="00F64BB1"/>
    <w:rsid w:val="00F64BC1"/>
    <w:rsid w:val="00F64E79"/>
    <w:rsid w:val="00F64FD8"/>
    <w:rsid w:val="00F6501E"/>
    <w:rsid w:val="00F650FF"/>
    <w:rsid w:val="00F65258"/>
    <w:rsid w:val="00F65275"/>
    <w:rsid w:val="00F65291"/>
    <w:rsid w:val="00F65352"/>
    <w:rsid w:val="00F6568F"/>
    <w:rsid w:val="00F6578A"/>
    <w:rsid w:val="00F6578F"/>
    <w:rsid w:val="00F658EE"/>
    <w:rsid w:val="00F6598A"/>
    <w:rsid w:val="00F659F7"/>
    <w:rsid w:val="00F65ACA"/>
    <w:rsid w:val="00F65CCA"/>
    <w:rsid w:val="00F65D50"/>
    <w:rsid w:val="00F65DA5"/>
    <w:rsid w:val="00F65DB9"/>
    <w:rsid w:val="00F65DC3"/>
    <w:rsid w:val="00F65E7B"/>
    <w:rsid w:val="00F65FFC"/>
    <w:rsid w:val="00F660C2"/>
    <w:rsid w:val="00F661AC"/>
    <w:rsid w:val="00F662AF"/>
    <w:rsid w:val="00F66517"/>
    <w:rsid w:val="00F66687"/>
    <w:rsid w:val="00F666AC"/>
    <w:rsid w:val="00F66795"/>
    <w:rsid w:val="00F6682F"/>
    <w:rsid w:val="00F66A53"/>
    <w:rsid w:val="00F66B1F"/>
    <w:rsid w:val="00F66C44"/>
    <w:rsid w:val="00F66D8F"/>
    <w:rsid w:val="00F66E6E"/>
    <w:rsid w:val="00F6705C"/>
    <w:rsid w:val="00F67073"/>
    <w:rsid w:val="00F6715E"/>
    <w:rsid w:val="00F671F4"/>
    <w:rsid w:val="00F6724C"/>
    <w:rsid w:val="00F672CC"/>
    <w:rsid w:val="00F673D6"/>
    <w:rsid w:val="00F673E7"/>
    <w:rsid w:val="00F673FB"/>
    <w:rsid w:val="00F67412"/>
    <w:rsid w:val="00F67704"/>
    <w:rsid w:val="00F677FD"/>
    <w:rsid w:val="00F67A6F"/>
    <w:rsid w:val="00F67C57"/>
    <w:rsid w:val="00F67C89"/>
    <w:rsid w:val="00F67D87"/>
    <w:rsid w:val="00F7004C"/>
    <w:rsid w:val="00F70281"/>
    <w:rsid w:val="00F703F1"/>
    <w:rsid w:val="00F704D3"/>
    <w:rsid w:val="00F7050D"/>
    <w:rsid w:val="00F708ED"/>
    <w:rsid w:val="00F70991"/>
    <w:rsid w:val="00F70AC9"/>
    <w:rsid w:val="00F70ACC"/>
    <w:rsid w:val="00F70AE8"/>
    <w:rsid w:val="00F70B2F"/>
    <w:rsid w:val="00F70D8B"/>
    <w:rsid w:val="00F70E03"/>
    <w:rsid w:val="00F70EB0"/>
    <w:rsid w:val="00F70FE2"/>
    <w:rsid w:val="00F71183"/>
    <w:rsid w:val="00F711E0"/>
    <w:rsid w:val="00F712A7"/>
    <w:rsid w:val="00F71448"/>
    <w:rsid w:val="00F7162E"/>
    <w:rsid w:val="00F7164A"/>
    <w:rsid w:val="00F716BC"/>
    <w:rsid w:val="00F71759"/>
    <w:rsid w:val="00F71B86"/>
    <w:rsid w:val="00F71C65"/>
    <w:rsid w:val="00F71D77"/>
    <w:rsid w:val="00F71D82"/>
    <w:rsid w:val="00F71EDE"/>
    <w:rsid w:val="00F71F21"/>
    <w:rsid w:val="00F71FD5"/>
    <w:rsid w:val="00F720AA"/>
    <w:rsid w:val="00F7222E"/>
    <w:rsid w:val="00F72445"/>
    <w:rsid w:val="00F72766"/>
    <w:rsid w:val="00F728F8"/>
    <w:rsid w:val="00F7297B"/>
    <w:rsid w:val="00F72A6B"/>
    <w:rsid w:val="00F72AEE"/>
    <w:rsid w:val="00F72B58"/>
    <w:rsid w:val="00F72B5C"/>
    <w:rsid w:val="00F72BE8"/>
    <w:rsid w:val="00F730A3"/>
    <w:rsid w:val="00F730B0"/>
    <w:rsid w:val="00F7327F"/>
    <w:rsid w:val="00F732AE"/>
    <w:rsid w:val="00F73475"/>
    <w:rsid w:val="00F734EB"/>
    <w:rsid w:val="00F73591"/>
    <w:rsid w:val="00F73600"/>
    <w:rsid w:val="00F7363A"/>
    <w:rsid w:val="00F73752"/>
    <w:rsid w:val="00F73828"/>
    <w:rsid w:val="00F73848"/>
    <w:rsid w:val="00F738B5"/>
    <w:rsid w:val="00F7398D"/>
    <w:rsid w:val="00F739E1"/>
    <w:rsid w:val="00F73C5C"/>
    <w:rsid w:val="00F73F11"/>
    <w:rsid w:val="00F73F62"/>
    <w:rsid w:val="00F740B7"/>
    <w:rsid w:val="00F7417C"/>
    <w:rsid w:val="00F742BF"/>
    <w:rsid w:val="00F74392"/>
    <w:rsid w:val="00F744C9"/>
    <w:rsid w:val="00F746D1"/>
    <w:rsid w:val="00F7479F"/>
    <w:rsid w:val="00F7484E"/>
    <w:rsid w:val="00F74ABB"/>
    <w:rsid w:val="00F74BA0"/>
    <w:rsid w:val="00F74BFB"/>
    <w:rsid w:val="00F74C87"/>
    <w:rsid w:val="00F74D56"/>
    <w:rsid w:val="00F74EBD"/>
    <w:rsid w:val="00F75071"/>
    <w:rsid w:val="00F7512B"/>
    <w:rsid w:val="00F75237"/>
    <w:rsid w:val="00F75260"/>
    <w:rsid w:val="00F75264"/>
    <w:rsid w:val="00F75372"/>
    <w:rsid w:val="00F75469"/>
    <w:rsid w:val="00F754D2"/>
    <w:rsid w:val="00F7558A"/>
    <w:rsid w:val="00F75644"/>
    <w:rsid w:val="00F756F4"/>
    <w:rsid w:val="00F75714"/>
    <w:rsid w:val="00F7596A"/>
    <w:rsid w:val="00F75B1E"/>
    <w:rsid w:val="00F75BB0"/>
    <w:rsid w:val="00F75BDC"/>
    <w:rsid w:val="00F75DE8"/>
    <w:rsid w:val="00F75E59"/>
    <w:rsid w:val="00F7604D"/>
    <w:rsid w:val="00F76170"/>
    <w:rsid w:val="00F765F6"/>
    <w:rsid w:val="00F7663E"/>
    <w:rsid w:val="00F76666"/>
    <w:rsid w:val="00F7678B"/>
    <w:rsid w:val="00F768E0"/>
    <w:rsid w:val="00F76997"/>
    <w:rsid w:val="00F76B53"/>
    <w:rsid w:val="00F76BB7"/>
    <w:rsid w:val="00F76CDF"/>
    <w:rsid w:val="00F76D14"/>
    <w:rsid w:val="00F76D2D"/>
    <w:rsid w:val="00F76E6D"/>
    <w:rsid w:val="00F76EA3"/>
    <w:rsid w:val="00F76EE4"/>
    <w:rsid w:val="00F76FDE"/>
    <w:rsid w:val="00F77214"/>
    <w:rsid w:val="00F773BB"/>
    <w:rsid w:val="00F774CF"/>
    <w:rsid w:val="00F774D5"/>
    <w:rsid w:val="00F774E7"/>
    <w:rsid w:val="00F7751F"/>
    <w:rsid w:val="00F77602"/>
    <w:rsid w:val="00F776D6"/>
    <w:rsid w:val="00F77710"/>
    <w:rsid w:val="00F7772F"/>
    <w:rsid w:val="00F77878"/>
    <w:rsid w:val="00F778BF"/>
    <w:rsid w:val="00F77DB8"/>
    <w:rsid w:val="00F77E3F"/>
    <w:rsid w:val="00F80268"/>
    <w:rsid w:val="00F8030F"/>
    <w:rsid w:val="00F803B7"/>
    <w:rsid w:val="00F803D2"/>
    <w:rsid w:val="00F804D7"/>
    <w:rsid w:val="00F804F3"/>
    <w:rsid w:val="00F8059D"/>
    <w:rsid w:val="00F80682"/>
    <w:rsid w:val="00F80740"/>
    <w:rsid w:val="00F807BD"/>
    <w:rsid w:val="00F80AD4"/>
    <w:rsid w:val="00F80AE8"/>
    <w:rsid w:val="00F80BEC"/>
    <w:rsid w:val="00F80CD2"/>
    <w:rsid w:val="00F80CEF"/>
    <w:rsid w:val="00F80D09"/>
    <w:rsid w:val="00F80DBB"/>
    <w:rsid w:val="00F80DFC"/>
    <w:rsid w:val="00F810EF"/>
    <w:rsid w:val="00F816C8"/>
    <w:rsid w:val="00F816EF"/>
    <w:rsid w:val="00F816FA"/>
    <w:rsid w:val="00F81986"/>
    <w:rsid w:val="00F819FC"/>
    <w:rsid w:val="00F81A13"/>
    <w:rsid w:val="00F81A9C"/>
    <w:rsid w:val="00F81C8F"/>
    <w:rsid w:val="00F81C97"/>
    <w:rsid w:val="00F81C9E"/>
    <w:rsid w:val="00F81CC9"/>
    <w:rsid w:val="00F81D19"/>
    <w:rsid w:val="00F81D87"/>
    <w:rsid w:val="00F81DAA"/>
    <w:rsid w:val="00F81E42"/>
    <w:rsid w:val="00F81F29"/>
    <w:rsid w:val="00F82200"/>
    <w:rsid w:val="00F822B3"/>
    <w:rsid w:val="00F822FB"/>
    <w:rsid w:val="00F82306"/>
    <w:rsid w:val="00F82493"/>
    <w:rsid w:val="00F82523"/>
    <w:rsid w:val="00F82573"/>
    <w:rsid w:val="00F82576"/>
    <w:rsid w:val="00F82584"/>
    <w:rsid w:val="00F82651"/>
    <w:rsid w:val="00F826AF"/>
    <w:rsid w:val="00F8272F"/>
    <w:rsid w:val="00F82884"/>
    <w:rsid w:val="00F82890"/>
    <w:rsid w:val="00F82895"/>
    <w:rsid w:val="00F828A7"/>
    <w:rsid w:val="00F82944"/>
    <w:rsid w:val="00F82A07"/>
    <w:rsid w:val="00F82B1B"/>
    <w:rsid w:val="00F82B81"/>
    <w:rsid w:val="00F82E2C"/>
    <w:rsid w:val="00F83107"/>
    <w:rsid w:val="00F8332C"/>
    <w:rsid w:val="00F83546"/>
    <w:rsid w:val="00F83637"/>
    <w:rsid w:val="00F8371A"/>
    <w:rsid w:val="00F83727"/>
    <w:rsid w:val="00F83733"/>
    <w:rsid w:val="00F83928"/>
    <w:rsid w:val="00F83932"/>
    <w:rsid w:val="00F8393F"/>
    <w:rsid w:val="00F83B94"/>
    <w:rsid w:val="00F83C5B"/>
    <w:rsid w:val="00F83CD6"/>
    <w:rsid w:val="00F83CDD"/>
    <w:rsid w:val="00F83DE5"/>
    <w:rsid w:val="00F83EE0"/>
    <w:rsid w:val="00F83FFB"/>
    <w:rsid w:val="00F84049"/>
    <w:rsid w:val="00F8404B"/>
    <w:rsid w:val="00F8406D"/>
    <w:rsid w:val="00F84482"/>
    <w:rsid w:val="00F8463E"/>
    <w:rsid w:val="00F84695"/>
    <w:rsid w:val="00F846FA"/>
    <w:rsid w:val="00F84823"/>
    <w:rsid w:val="00F8488B"/>
    <w:rsid w:val="00F848B4"/>
    <w:rsid w:val="00F84AB4"/>
    <w:rsid w:val="00F84E22"/>
    <w:rsid w:val="00F84E64"/>
    <w:rsid w:val="00F84EC0"/>
    <w:rsid w:val="00F85047"/>
    <w:rsid w:val="00F850BB"/>
    <w:rsid w:val="00F853B7"/>
    <w:rsid w:val="00F854A7"/>
    <w:rsid w:val="00F85536"/>
    <w:rsid w:val="00F855C6"/>
    <w:rsid w:val="00F855E9"/>
    <w:rsid w:val="00F856D0"/>
    <w:rsid w:val="00F8570A"/>
    <w:rsid w:val="00F8572B"/>
    <w:rsid w:val="00F85831"/>
    <w:rsid w:val="00F85977"/>
    <w:rsid w:val="00F859E7"/>
    <w:rsid w:val="00F85B4D"/>
    <w:rsid w:val="00F85D19"/>
    <w:rsid w:val="00F85DFC"/>
    <w:rsid w:val="00F85EF1"/>
    <w:rsid w:val="00F86105"/>
    <w:rsid w:val="00F8623F"/>
    <w:rsid w:val="00F8679E"/>
    <w:rsid w:val="00F868A0"/>
    <w:rsid w:val="00F86A8D"/>
    <w:rsid w:val="00F86C2C"/>
    <w:rsid w:val="00F86C2E"/>
    <w:rsid w:val="00F86CFF"/>
    <w:rsid w:val="00F86D61"/>
    <w:rsid w:val="00F86D6D"/>
    <w:rsid w:val="00F86E37"/>
    <w:rsid w:val="00F86E38"/>
    <w:rsid w:val="00F86F95"/>
    <w:rsid w:val="00F872B8"/>
    <w:rsid w:val="00F87332"/>
    <w:rsid w:val="00F87359"/>
    <w:rsid w:val="00F8738A"/>
    <w:rsid w:val="00F873F8"/>
    <w:rsid w:val="00F87542"/>
    <w:rsid w:val="00F878FA"/>
    <w:rsid w:val="00F87986"/>
    <w:rsid w:val="00F87B6D"/>
    <w:rsid w:val="00F87C2A"/>
    <w:rsid w:val="00F900AA"/>
    <w:rsid w:val="00F901CB"/>
    <w:rsid w:val="00F90300"/>
    <w:rsid w:val="00F9057A"/>
    <w:rsid w:val="00F9065B"/>
    <w:rsid w:val="00F90668"/>
    <w:rsid w:val="00F90731"/>
    <w:rsid w:val="00F90921"/>
    <w:rsid w:val="00F909DC"/>
    <w:rsid w:val="00F90B1E"/>
    <w:rsid w:val="00F90B9A"/>
    <w:rsid w:val="00F90E21"/>
    <w:rsid w:val="00F90F09"/>
    <w:rsid w:val="00F90F1E"/>
    <w:rsid w:val="00F9107F"/>
    <w:rsid w:val="00F910D4"/>
    <w:rsid w:val="00F91160"/>
    <w:rsid w:val="00F91251"/>
    <w:rsid w:val="00F91512"/>
    <w:rsid w:val="00F91562"/>
    <w:rsid w:val="00F91629"/>
    <w:rsid w:val="00F91940"/>
    <w:rsid w:val="00F91A57"/>
    <w:rsid w:val="00F91A5E"/>
    <w:rsid w:val="00F91B04"/>
    <w:rsid w:val="00F91D27"/>
    <w:rsid w:val="00F91D9F"/>
    <w:rsid w:val="00F91DF1"/>
    <w:rsid w:val="00F91E2B"/>
    <w:rsid w:val="00F91E52"/>
    <w:rsid w:val="00F91EEA"/>
    <w:rsid w:val="00F91F04"/>
    <w:rsid w:val="00F920F5"/>
    <w:rsid w:val="00F922A0"/>
    <w:rsid w:val="00F922D5"/>
    <w:rsid w:val="00F9234C"/>
    <w:rsid w:val="00F92594"/>
    <w:rsid w:val="00F9259E"/>
    <w:rsid w:val="00F925DB"/>
    <w:rsid w:val="00F92793"/>
    <w:rsid w:val="00F928A5"/>
    <w:rsid w:val="00F928B8"/>
    <w:rsid w:val="00F92923"/>
    <w:rsid w:val="00F9295E"/>
    <w:rsid w:val="00F92A54"/>
    <w:rsid w:val="00F92B87"/>
    <w:rsid w:val="00F92C2A"/>
    <w:rsid w:val="00F92C83"/>
    <w:rsid w:val="00F92C84"/>
    <w:rsid w:val="00F92E1A"/>
    <w:rsid w:val="00F92E5E"/>
    <w:rsid w:val="00F93009"/>
    <w:rsid w:val="00F933E6"/>
    <w:rsid w:val="00F9341E"/>
    <w:rsid w:val="00F93511"/>
    <w:rsid w:val="00F9355C"/>
    <w:rsid w:val="00F935C7"/>
    <w:rsid w:val="00F937E5"/>
    <w:rsid w:val="00F937EF"/>
    <w:rsid w:val="00F938DF"/>
    <w:rsid w:val="00F939F8"/>
    <w:rsid w:val="00F93A00"/>
    <w:rsid w:val="00F93AA0"/>
    <w:rsid w:val="00F93CDE"/>
    <w:rsid w:val="00F93D0E"/>
    <w:rsid w:val="00F93EA2"/>
    <w:rsid w:val="00F93EDE"/>
    <w:rsid w:val="00F94169"/>
    <w:rsid w:val="00F9419B"/>
    <w:rsid w:val="00F94285"/>
    <w:rsid w:val="00F943D5"/>
    <w:rsid w:val="00F9456C"/>
    <w:rsid w:val="00F945B3"/>
    <w:rsid w:val="00F94833"/>
    <w:rsid w:val="00F94877"/>
    <w:rsid w:val="00F948A9"/>
    <w:rsid w:val="00F948AE"/>
    <w:rsid w:val="00F94950"/>
    <w:rsid w:val="00F94D29"/>
    <w:rsid w:val="00F94DA6"/>
    <w:rsid w:val="00F95094"/>
    <w:rsid w:val="00F95153"/>
    <w:rsid w:val="00F952E4"/>
    <w:rsid w:val="00F95490"/>
    <w:rsid w:val="00F956AC"/>
    <w:rsid w:val="00F9570E"/>
    <w:rsid w:val="00F95714"/>
    <w:rsid w:val="00F9579F"/>
    <w:rsid w:val="00F95875"/>
    <w:rsid w:val="00F9596E"/>
    <w:rsid w:val="00F95AA2"/>
    <w:rsid w:val="00F95B38"/>
    <w:rsid w:val="00F95CA5"/>
    <w:rsid w:val="00F95CE5"/>
    <w:rsid w:val="00F95D52"/>
    <w:rsid w:val="00F95D91"/>
    <w:rsid w:val="00F95EE5"/>
    <w:rsid w:val="00F9618F"/>
    <w:rsid w:val="00F96263"/>
    <w:rsid w:val="00F9654E"/>
    <w:rsid w:val="00F96AA4"/>
    <w:rsid w:val="00F96AC8"/>
    <w:rsid w:val="00F96C46"/>
    <w:rsid w:val="00F96C77"/>
    <w:rsid w:val="00F96D9D"/>
    <w:rsid w:val="00F96DE3"/>
    <w:rsid w:val="00F975BF"/>
    <w:rsid w:val="00F9761F"/>
    <w:rsid w:val="00F976C4"/>
    <w:rsid w:val="00F97720"/>
    <w:rsid w:val="00F977F0"/>
    <w:rsid w:val="00F9781D"/>
    <w:rsid w:val="00F978A1"/>
    <w:rsid w:val="00F978C6"/>
    <w:rsid w:val="00F97A4E"/>
    <w:rsid w:val="00F97B79"/>
    <w:rsid w:val="00F97D45"/>
    <w:rsid w:val="00F97EEF"/>
    <w:rsid w:val="00F97F68"/>
    <w:rsid w:val="00F97F76"/>
    <w:rsid w:val="00FA009F"/>
    <w:rsid w:val="00FA00C5"/>
    <w:rsid w:val="00FA020A"/>
    <w:rsid w:val="00FA0241"/>
    <w:rsid w:val="00FA0342"/>
    <w:rsid w:val="00FA0360"/>
    <w:rsid w:val="00FA042F"/>
    <w:rsid w:val="00FA06D7"/>
    <w:rsid w:val="00FA08A0"/>
    <w:rsid w:val="00FA08AF"/>
    <w:rsid w:val="00FA0936"/>
    <w:rsid w:val="00FA099C"/>
    <w:rsid w:val="00FA0A1A"/>
    <w:rsid w:val="00FA0A2F"/>
    <w:rsid w:val="00FA0CD1"/>
    <w:rsid w:val="00FA0EED"/>
    <w:rsid w:val="00FA1023"/>
    <w:rsid w:val="00FA108A"/>
    <w:rsid w:val="00FA10EB"/>
    <w:rsid w:val="00FA13BB"/>
    <w:rsid w:val="00FA14A0"/>
    <w:rsid w:val="00FA1550"/>
    <w:rsid w:val="00FA16CC"/>
    <w:rsid w:val="00FA173A"/>
    <w:rsid w:val="00FA173C"/>
    <w:rsid w:val="00FA1787"/>
    <w:rsid w:val="00FA179B"/>
    <w:rsid w:val="00FA17A6"/>
    <w:rsid w:val="00FA19D4"/>
    <w:rsid w:val="00FA1AC0"/>
    <w:rsid w:val="00FA1B6C"/>
    <w:rsid w:val="00FA1C1B"/>
    <w:rsid w:val="00FA1E87"/>
    <w:rsid w:val="00FA1EAC"/>
    <w:rsid w:val="00FA1F09"/>
    <w:rsid w:val="00FA1F5D"/>
    <w:rsid w:val="00FA210B"/>
    <w:rsid w:val="00FA220A"/>
    <w:rsid w:val="00FA2291"/>
    <w:rsid w:val="00FA2578"/>
    <w:rsid w:val="00FA259A"/>
    <w:rsid w:val="00FA2616"/>
    <w:rsid w:val="00FA2997"/>
    <w:rsid w:val="00FA2DD9"/>
    <w:rsid w:val="00FA2F8B"/>
    <w:rsid w:val="00FA3154"/>
    <w:rsid w:val="00FA3187"/>
    <w:rsid w:val="00FA32AB"/>
    <w:rsid w:val="00FA33F1"/>
    <w:rsid w:val="00FA3613"/>
    <w:rsid w:val="00FA3A2F"/>
    <w:rsid w:val="00FA3B0E"/>
    <w:rsid w:val="00FA3BDB"/>
    <w:rsid w:val="00FA3DB8"/>
    <w:rsid w:val="00FA3EA2"/>
    <w:rsid w:val="00FA3F46"/>
    <w:rsid w:val="00FA40E7"/>
    <w:rsid w:val="00FA425C"/>
    <w:rsid w:val="00FA4294"/>
    <w:rsid w:val="00FA429A"/>
    <w:rsid w:val="00FA44F5"/>
    <w:rsid w:val="00FA457A"/>
    <w:rsid w:val="00FA45B8"/>
    <w:rsid w:val="00FA46E5"/>
    <w:rsid w:val="00FA47EA"/>
    <w:rsid w:val="00FA4A6D"/>
    <w:rsid w:val="00FA4A8D"/>
    <w:rsid w:val="00FA4AD8"/>
    <w:rsid w:val="00FA4BCE"/>
    <w:rsid w:val="00FA4C0D"/>
    <w:rsid w:val="00FA4E61"/>
    <w:rsid w:val="00FA4E62"/>
    <w:rsid w:val="00FA4F05"/>
    <w:rsid w:val="00FA5004"/>
    <w:rsid w:val="00FA5049"/>
    <w:rsid w:val="00FA5119"/>
    <w:rsid w:val="00FA5210"/>
    <w:rsid w:val="00FA5227"/>
    <w:rsid w:val="00FA528B"/>
    <w:rsid w:val="00FA52CC"/>
    <w:rsid w:val="00FA52E5"/>
    <w:rsid w:val="00FA54CE"/>
    <w:rsid w:val="00FA57D5"/>
    <w:rsid w:val="00FA58B6"/>
    <w:rsid w:val="00FA59D2"/>
    <w:rsid w:val="00FA5A95"/>
    <w:rsid w:val="00FA5B95"/>
    <w:rsid w:val="00FA5C4E"/>
    <w:rsid w:val="00FA5CB8"/>
    <w:rsid w:val="00FA5CD4"/>
    <w:rsid w:val="00FA5CF5"/>
    <w:rsid w:val="00FA5D15"/>
    <w:rsid w:val="00FA5DE6"/>
    <w:rsid w:val="00FA6072"/>
    <w:rsid w:val="00FA60B0"/>
    <w:rsid w:val="00FA6104"/>
    <w:rsid w:val="00FA6122"/>
    <w:rsid w:val="00FA623A"/>
    <w:rsid w:val="00FA6407"/>
    <w:rsid w:val="00FA65F1"/>
    <w:rsid w:val="00FA668E"/>
    <w:rsid w:val="00FA678B"/>
    <w:rsid w:val="00FA67B6"/>
    <w:rsid w:val="00FA6813"/>
    <w:rsid w:val="00FA6989"/>
    <w:rsid w:val="00FA69EC"/>
    <w:rsid w:val="00FA6ADF"/>
    <w:rsid w:val="00FA6AF8"/>
    <w:rsid w:val="00FA6C1F"/>
    <w:rsid w:val="00FA6D7F"/>
    <w:rsid w:val="00FA6D85"/>
    <w:rsid w:val="00FA6E02"/>
    <w:rsid w:val="00FA7007"/>
    <w:rsid w:val="00FA70FC"/>
    <w:rsid w:val="00FA71B1"/>
    <w:rsid w:val="00FA724E"/>
    <w:rsid w:val="00FA7250"/>
    <w:rsid w:val="00FA7304"/>
    <w:rsid w:val="00FA7471"/>
    <w:rsid w:val="00FA7508"/>
    <w:rsid w:val="00FA75AB"/>
    <w:rsid w:val="00FA75BE"/>
    <w:rsid w:val="00FA75F8"/>
    <w:rsid w:val="00FA7627"/>
    <w:rsid w:val="00FA764E"/>
    <w:rsid w:val="00FA767C"/>
    <w:rsid w:val="00FA78F4"/>
    <w:rsid w:val="00FA795A"/>
    <w:rsid w:val="00FA7B6F"/>
    <w:rsid w:val="00FA7C1E"/>
    <w:rsid w:val="00FA7CDF"/>
    <w:rsid w:val="00FA7E42"/>
    <w:rsid w:val="00FA7E95"/>
    <w:rsid w:val="00FA7EBE"/>
    <w:rsid w:val="00FA7EC8"/>
    <w:rsid w:val="00FA7F16"/>
    <w:rsid w:val="00FA7FD4"/>
    <w:rsid w:val="00FB0065"/>
    <w:rsid w:val="00FB0148"/>
    <w:rsid w:val="00FB02F6"/>
    <w:rsid w:val="00FB034A"/>
    <w:rsid w:val="00FB0383"/>
    <w:rsid w:val="00FB042F"/>
    <w:rsid w:val="00FB076B"/>
    <w:rsid w:val="00FB082D"/>
    <w:rsid w:val="00FB089F"/>
    <w:rsid w:val="00FB0993"/>
    <w:rsid w:val="00FB09AD"/>
    <w:rsid w:val="00FB09DB"/>
    <w:rsid w:val="00FB09ED"/>
    <w:rsid w:val="00FB09F8"/>
    <w:rsid w:val="00FB0C32"/>
    <w:rsid w:val="00FB0D15"/>
    <w:rsid w:val="00FB0EA8"/>
    <w:rsid w:val="00FB0FF9"/>
    <w:rsid w:val="00FB0FFD"/>
    <w:rsid w:val="00FB1162"/>
    <w:rsid w:val="00FB11E4"/>
    <w:rsid w:val="00FB14BB"/>
    <w:rsid w:val="00FB16EA"/>
    <w:rsid w:val="00FB172A"/>
    <w:rsid w:val="00FB1795"/>
    <w:rsid w:val="00FB17C5"/>
    <w:rsid w:val="00FB1A5D"/>
    <w:rsid w:val="00FB1BAC"/>
    <w:rsid w:val="00FB1E80"/>
    <w:rsid w:val="00FB1F09"/>
    <w:rsid w:val="00FB210E"/>
    <w:rsid w:val="00FB2237"/>
    <w:rsid w:val="00FB2345"/>
    <w:rsid w:val="00FB2357"/>
    <w:rsid w:val="00FB25F1"/>
    <w:rsid w:val="00FB29A4"/>
    <w:rsid w:val="00FB29E7"/>
    <w:rsid w:val="00FB2A06"/>
    <w:rsid w:val="00FB2C27"/>
    <w:rsid w:val="00FB2CB2"/>
    <w:rsid w:val="00FB2CFF"/>
    <w:rsid w:val="00FB2E7D"/>
    <w:rsid w:val="00FB2F95"/>
    <w:rsid w:val="00FB3082"/>
    <w:rsid w:val="00FB30C0"/>
    <w:rsid w:val="00FB30F3"/>
    <w:rsid w:val="00FB316C"/>
    <w:rsid w:val="00FB3454"/>
    <w:rsid w:val="00FB34B1"/>
    <w:rsid w:val="00FB3567"/>
    <w:rsid w:val="00FB3666"/>
    <w:rsid w:val="00FB369F"/>
    <w:rsid w:val="00FB379C"/>
    <w:rsid w:val="00FB3836"/>
    <w:rsid w:val="00FB3971"/>
    <w:rsid w:val="00FB3AAF"/>
    <w:rsid w:val="00FB3AB3"/>
    <w:rsid w:val="00FB3B18"/>
    <w:rsid w:val="00FB3D0D"/>
    <w:rsid w:val="00FB3E27"/>
    <w:rsid w:val="00FB3E4A"/>
    <w:rsid w:val="00FB3F76"/>
    <w:rsid w:val="00FB3F9C"/>
    <w:rsid w:val="00FB3FE0"/>
    <w:rsid w:val="00FB4229"/>
    <w:rsid w:val="00FB4236"/>
    <w:rsid w:val="00FB42E5"/>
    <w:rsid w:val="00FB430E"/>
    <w:rsid w:val="00FB442E"/>
    <w:rsid w:val="00FB4549"/>
    <w:rsid w:val="00FB469D"/>
    <w:rsid w:val="00FB46AB"/>
    <w:rsid w:val="00FB46D8"/>
    <w:rsid w:val="00FB471B"/>
    <w:rsid w:val="00FB476F"/>
    <w:rsid w:val="00FB47BF"/>
    <w:rsid w:val="00FB4921"/>
    <w:rsid w:val="00FB4B33"/>
    <w:rsid w:val="00FB4BB5"/>
    <w:rsid w:val="00FB4D59"/>
    <w:rsid w:val="00FB4EB7"/>
    <w:rsid w:val="00FB504E"/>
    <w:rsid w:val="00FB53BE"/>
    <w:rsid w:val="00FB545B"/>
    <w:rsid w:val="00FB549B"/>
    <w:rsid w:val="00FB54C5"/>
    <w:rsid w:val="00FB550C"/>
    <w:rsid w:val="00FB5623"/>
    <w:rsid w:val="00FB5666"/>
    <w:rsid w:val="00FB5698"/>
    <w:rsid w:val="00FB578F"/>
    <w:rsid w:val="00FB57D1"/>
    <w:rsid w:val="00FB57F3"/>
    <w:rsid w:val="00FB59F7"/>
    <w:rsid w:val="00FB5AA9"/>
    <w:rsid w:val="00FB5B88"/>
    <w:rsid w:val="00FB5BC0"/>
    <w:rsid w:val="00FB5BD6"/>
    <w:rsid w:val="00FB5BE7"/>
    <w:rsid w:val="00FB5DD8"/>
    <w:rsid w:val="00FB6042"/>
    <w:rsid w:val="00FB6110"/>
    <w:rsid w:val="00FB6145"/>
    <w:rsid w:val="00FB6231"/>
    <w:rsid w:val="00FB6254"/>
    <w:rsid w:val="00FB63DC"/>
    <w:rsid w:val="00FB68AD"/>
    <w:rsid w:val="00FB68C3"/>
    <w:rsid w:val="00FB690F"/>
    <w:rsid w:val="00FB695B"/>
    <w:rsid w:val="00FB6985"/>
    <w:rsid w:val="00FB69E5"/>
    <w:rsid w:val="00FB6B6A"/>
    <w:rsid w:val="00FB6BB5"/>
    <w:rsid w:val="00FB6D62"/>
    <w:rsid w:val="00FB6DDC"/>
    <w:rsid w:val="00FB6DFA"/>
    <w:rsid w:val="00FB6E0A"/>
    <w:rsid w:val="00FB6E49"/>
    <w:rsid w:val="00FB6E89"/>
    <w:rsid w:val="00FB7171"/>
    <w:rsid w:val="00FB71CA"/>
    <w:rsid w:val="00FB7290"/>
    <w:rsid w:val="00FB7323"/>
    <w:rsid w:val="00FB732B"/>
    <w:rsid w:val="00FB7499"/>
    <w:rsid w:val="00FB7522"/>
    <w:rsid w:val="00FB767E"/>
    <w:rsid w:val="00FB76F5"/>
    <w:rsid w:val="00FB7767"/>
    <w:rsid w:val="00FB7832"/>
    <w:rsid w:val="00FB7895"/>
    <w:rsid w:val="00FB78AF"/>
    <w:rsid w:val="00FB7940"/>
    <w:rsid w:val="00FB7953"/>
    <w:rsid w:val="00FB7985"/>
    <w:rsid w:val="00FB7A49"/>
    <w:rsid w:val="00FB7A84"/>
    <w:rsid w:val="00FB7A97"/>
    <w:rsid w:val="00FB7BBC"/>
    <w:rsid w:val="00FB7D11"/>
    <w:rsid w:val="00FB7D64"/>
    <w:rsid w:val="00FB7E84"/>
    <w:rsid w:val="00FB7ED0"/>
    <w:rsid w:val="00FB7FAD"/>
    <w:rsid w:val="00FC001C"/>
    <w:rsid w:val="00FC0073"/>
    <w:rsid w:val="00FC00E9"/>
    <w:rsid w:val="00FC0242"/>
    <w:rsid w:val="00FC02F0"/>
    <w:rsid w:val="00FC0338"/>
    <w:rsid w:val="00FC0399"/>
    <w:rsid w:val="00FC03D3"/>
    <w:rsid w:val="00FC0479"/>
    <w:rsid w:val="00FC04D6"/>
    <w:rsid w:val="00FC05C8"/>
    <w:rsid w:val="00FC05E7"/>
    <w:rsid w:val="00FC05F3"/>
    <w:rsid w:val="00FC0629"/>
    <w:rsid w:val="00FC0643"/>
    <w:rsid w:val="00FC0A9C"/>
    <w:rsid w:val="00FC0B59"/>
    <w:rsid w:val="00FC0EDC"/>
    <w:rsid w:val="00FC1061"/>
    <w:rsid w:val="00FC1352"/>
    <w:rsid w:val="00FC138B"/>
    <w:rsid w:val="00FC148E"/>
    <w:rsid w:val="00FC16EE"/>
    <w:rsid w:val="00FC16FC"/>
    <w:rsid w:val="00FC198A"/>
    <w:rsid w:val="00FC1AD5"/>
    <w:rsid w:val="00FC1B8E"/>
    <w:rsid w:val="00FC1DB5"/>
    <w:rsid w:val="00FC1DC2"/>
    <w:rsid w:val="00FC1F30"/>
    <w:rsid w:val="00FC2018"/>
    <w:rsid w:val="00FC2113"/>
    <w:rsid w:val="00FC2611"/>
    <w:rsid w:val="00FC26A2"/>
    <w:rsid w:val="00FC27DD"/>
    <w:rsid w:val="00FC2B23"/>
    <w:rsid w:val="00FC2BF2"/>
    <w:rsid w:val="00FC2E82"/>
    <w:rsid w:val="00FC2E8D"/>
    <w:rsid w:val="00FC2FEA"/>
    <w:rsid w:val="00FC316B"/>
    <w:rsid w:val="00FC31BC"/>
    <w:rsid w:val="00FC31FE"/>
    <w:rsid w:val="00FC35FA"/>
    <w:rsid w:val="00FC3673"/>
    <w:rsid w:val="00FC36DB"/>
    <w:rsid w:val="00FC38D2"/>
    <w:rsid w:val="00FC3ABA"/>
    <w:rsid w:val="00FC3B3F"/>
    <w:rsid w:val="00FC3B5D"/>
    <w:rsid w:val="00FC3BA1"/>
    <w:rsid w:val="00FC3C0B"/>
    <w:rsid w:val="00FC3C16"/>
    <w:rsid w:val="00FC3D76"/>
    <w:rsid w:val="00FC3E2F"/>
    <w:rsid w:val="00FC3E53"/>
    <w:rsid w:val="00FC404A"/>
    <w:rsid w:val="00FC409D"/>
    <w:rsid w:val="00FC4100"/>
    <w:rsid w:val="00FC46DA"/>
    <w:rsid w:val="00FC496E"/>
    <w:rsid w:val="00FC4A41"/>
    <w:rsid w:val="00FC4BC9"/>
    <w:rsid w:val="00FC4CF5"/>
    <w:rsid w:val="00FC4D72"/>
    <w:rsid w:val="00FC4E7E"/>
    <w:rsid w:val="00FC4EAC"/>
    <w:rsid w:val="00FC4F23"/>
    <w:rsid w:val="00FC4FC1"/>
    <w:rsid w:val="00FC502B"/>
    <w:rsid w:val="00FC5157"/>
    <w:rsid w:val="00FC516F"/>
    <w:rsid w:val="00FC530D"/>
    <w:rsid w:val="00FC533B"/>
    <w:rsid w:val="00FC53AC"/>
    <w:rsid w:val="00FC5443"/>
    <w:rsid w:val="00FC554E"/>
    <w:rsid w:val="00FC55D0"/>
    <w:rsid w:val="00FC5702"/>
    <w:rsid w:val="00FC5708"/>
    <w:rsid w:val="00FC5753"/>
    <w:rsid w:val="00FC57B8"/>
    <w:rsid w:val="00FC584C"/>
    <w:rsid w:val="00FC5D75"/>
    <w:rsid w:val="00FC5EAA"/>
    <w:rsid w:val="00FC5F00"/>
    <w:rsid w:val="00FC5F14"/>
    <w:rsid w:val="00FC6061"/>
    <w:rsid w:val="00FC608A"/>
    <w:rsid w:val="00FC6333"/>
    <w:rsid w:val="00FC6372"/>
    <w:rsid w:val="00FC642E"/>
    <w:rsid w:val="00FC6482"/>
    <w:rsid w:val="00FC64EF"/>
    <w:rsid w:val="00FC64F1"/>
    <w:rsid w:val="00FC6527"/>
    <w:rsid w:val="00FC65D6"/>
    <w:rsid w:val="00FC66F3"/>
    <w:rsid w:val="00FC6757"/>
    <w:rsid w:val="00FC67FA"/>
    <w:rsid w:val="00FC6875"/>
    <w:rsid w:val="00FC6977"/>
    <w:rsid w:val="00FC6A50"/>
    <w:rsid w:val="00FC6B25"/>
    <w:rsid w:val="00FC6B39"/>
    <w:rsid w:val="00FC6BA9"/>
    <w:rsid w:val="00FC6D48"/>
    <w:rsid w:val="00FC6DC1"/>
    <w:rsid w:val="00FC6E06"/>
    <w:rsid w:val="00FC6E11"/>
    <w:rsid w:val="00FC6E20"/>
    <w:rsid w:val="00FC6ED2"/>
    <w:rsid w:val="00FC6F66"/>
    <w:rsid w:val="00FC70FB"/>
    <w:rsid w:val="00FC7241"/>
    <w:rsid w:val="00FC738B"/>
    <w:rsid w:val="00FC73E8"/>
    <w:rsid w:val="00FC741A"/>
    <w:rsid w:val="00FC74AF"/>
    <w:rsid w:val="00FC7663"/>
    <w:rsid w:val="00FC775F"/>
    <w:rsid w:val="00FC77FD"/>
    <w:rsid w:val="00FC789A"/>
    <w:rsid w:val="00FC794D"/>
    <w:rsid w:val="00FC799D"/>
    <w:rsid w:val="00FC7A19"/>
    <w:rsid w:val="00FC7ACE"/>
    <w:rsid w:val="00FC7D36"/>
    <w:rsid w:val="00FC7D91"/>
    <w:rsid w:val="00FC7EC7"/>
    <w:rsid w:val="00FC7F53"/>
    <w:rsid w:val="00FD00CB"/>
    <w:rsid w:val="00FD0268"/>
    <w:rsid w:val="00FD0529"/>
    <w:rsid w:val="00FD0663"/>
    <w:rsid w:val="00FD069A"/>
    <w:rsid w:val="00FD086E"/>
    <w:rsid w:val="00FD099D"/>
    <w:rsid w:val="00FD09ED"/>
    <w:rsid w:val="00FD0A36"/>
    <w:rsid w:val="00FD0A60"/>
    <w:rsid w:val="00FD0C3F"/>
    <w:rsid w:val="00FD0D5C"/>
    <w:rsid w:val="00FD0DD9"/>
    <w:rsid w:val="00FD0E71"/>
    <w:rsid w:val="00FD0E94"/>
    <w:rsid w:val="00FD0ECD"/>
    <w:rsid w:val="00FD0ED9"/>
    <w:rsid w:val="00FD1023"/>
    <w:rsid w:val="00FD105B"/>
    <w:rsid w:val="00FD1264"/>
    <w:rsid w:val="00FD12CC"/>
    <w:rsid w:val="00FD12FF"/>
    <w:rsid w:val="00FD140C"/>
    <w:rsid w:val="00FD1485"/>
    <w:rsid w:val="00FD1560"/>
    <w:rsid w:val="00FD15F9"/>
    <w:rsid w:val="00FD1666"/>
    <w:rsid w:val="00FD1709"/>
    <w:rsid w:val="00FD17A7"/>
    <w:rsid w:val="00FD1861"/>
    <w:rsid w:val="00FD18CD"/>
    <w:rsid w:val="00FD18E9"/>
    <w:rsid w:val="00FD1955"/>
    <w:rsid w:val="00FD1A40"/>
    <w:rsid w:val="00FD1B0B"/>
    <w:rsid w:val="00FD1C70"/>
    <w:rsid w:val="00FD1CF0"/>
    <w:rsid w:val="00FD1D16"/>
    <w:rsid w:val="00FD1EDD"/>
    <w:rsid w:val="00FD1F57"/>
    <w:rsid w:val="00FD2076"/>
    <w:rsid w:val="00FD2193"/>
    <w:rsid w:val="00FD21B3"/>
    <w:rsid w:val="00FD21C9"/>
    <w:rsid w:val="00FD24FF"/>
    <w:rsid w:val="00FD2623"/>
    <w:rsid w:val="00FD26B0"/>
    <w:rsid w:val="00FD287C"/>
    <w:rsid w:val="00FD2890"/>
    <w:rsid w:val="00FD28CF"/>
    <w:rsid w:val="00FD291E"/>
    <w:rsid w:val="00FD2B15"/>
    <w:rsid w:val="00FD2D30"/>
    <w:rsid w:val="00FD2D71"/>
    <w:rsid w:val="00FD2DEC"/>
    <w:rsid w:val="00FD2DFE"/>
    <w:rsid w:val="00FD2E41"/>
    <w:rsid w:val="00FD2F17"/>
    <w:rsid w:val="00FD2F30"/>
    <w:rsid w:val="00FD2FC9"/>
    <w:rsid w:val="00FD30F5"/>
    <w:rsid w:val="00FD30FE"/>
    <w:rsid w:val="00FD3161"/>
    <w:rsid w:val="00FD331A"/>
    <w:rsid w:val="00FD331E"/>
    <w:rsid w:val="00FD3419"/>
    <w:rsid w:val="00FD3482"/>
    <w:rsid w:val="00FD3605"/>
    <w:rsid w:val="00FD3655"/>
    <w:rsid w:val="00FD37DA"/>
    <w:rsid w:val="00FD396E"/>
    <w:rsid w:val="00FD3AFE"/>
    <w:rsid w:val="00FD3B26"/>
    <w:rsid w:val="00FD3B35"/>
    <w:rsid w:val="00FD3B9E"/>
    <w:rsid w:val="00FD3D89"/>
    <w:rsid w:val="00FD3DE6"/>
    <w:rsid w:val="00FD42C6"/>
    <w:rsid w:val="00FD4328"/>
    <w:rsid w:val="00FD4483"/>
    <w:rsid w:val="00FD44F6"/>
    <w:rsid w:val="00FD4568"/>
    <w:rsid w:val="00FD45EA"/>
    <w:rsid w:val="00FD469C"/>
    <w:rsid w:val="00FD46AF"/>
    <w:rsid w:val="00FD46CD"/>
    <w:rsid w:val="00FD483A"/>
    <w:rsid w:val="00FD48E8"/>
    <w:rsid w:val="00FD490D"/>
    <w:rsid w:val="00FD4A68"/>
    <w:rsid w:val="00FD4AC3"/>
    <w:rsid w:val="00FD4B19"/>
    <w:rsid w:val="00FD4B29"/>
    <w:rsid w:val="00FD4B2F"/>
    <w:rsid w:val="00FD4C56"/>
    <w:rsid w:val="00FD4E88"/>
    <w:rsid w:val="00FD4F7B"/>
    <w:rsid w:val="00FD4FB4"/>
    <w:rsid w:val="00FD5346"/>
    <w:rsid w:val="00FD5543"/>
    <w:rsid w:val="00FD560A"/>
    <w:rsid w:val="00FD5698"/>
    <w:rsid w:val="00FD57A0"/>
    <w:rsid w:val="00FD58AF"/>
    <w:rsid w:val="00FD58E0"/>
    <w:rsid w:val="00FD58E2"/>
    <w:rsid w:val="00FD59A4"/>
    <w:rsid w:val="00FD59F7"/>
    <w:rsid w:val="00FD5A71"/>
    <w:rsid w:val="00FD5B8F"/>
    <w:rsid w:val="00FD5D5C"/>
    <w:rsid w:val="00FD5F36"/>
    <w:rsid w:val="00FD5F77"/>
    <w:rsid w:val="00FD5FD9"/>
    <w:rsid w:val="00FD6134"/>
    <w:rsid w:val="00FD6222"/>
    <w:rsid w:val="00FD6433"/>
    <w:rsid w:val="00FD6448"/>
    <w:rsid w:val="00FD649F"/>
    <w:rsid w:val="00FD6637"/>
    <w:rsid w:val="00FD6709"/>
    <w:rsid w:val="00FD68D1"/>
    <w:rsid w:val="00FD69CD"/>
    <w:rsid w:val="00FD6A8D"/>
    <w:rsid w:val="00FD6F5C"/>
    <w:rsid w:val="00FD6F5F"/>
    <w:rsid w:val="00FD6F67"/>
    <w:rsid w:val="00FD7099"/>
    <w:rsid w:val="00FD70C1"/>
    <w:rsid w:val="00FD7218"/>
    <w:rsid w:val="00FD72B2"/>
    <w:rsid w:val="00FD740D"/>
    <w:rsid w:val="00FD746B"/>
    <w:rsid w:val="00FD751D"/>
    <w:rsid w:val="00FD7570"/>
    <w:rsid w:val="00FD76CA"/>
    <w:rsid w:val="00FD78E0"/>
    <w:rsid w:val="00FD7B86"/>
    <w:rsid w:val="00FD7C97"/>
    <w:rsid w:val="00FE0077"/>
    <w:rsid w:val="00FE0340"/>
    <w:rsid w:val="00FE0466"/>
    <w:rsid w:val="00FE056D"/>
    <w:rsid w:val="00FE07AA"/>
    <w:rsid w:val="00FE07CC"/>
    <w:rsid w:val="00FE0814"/>
    <w:rsid w:val="00FE085E"/>
    <w:rsid w:val="00FE0A21"/>
    <w:rsid w:val="00FE0A8A"/>
    <w:rsid w:val="00FE0BB9"/>
    <w:rsid w:val="00FE0C36"/>
    <w:rsid w:val="00FE0C43"/>
    <w:rsid w:val="00FE0C9A"/>
    <w:rsid w:val="00FE0CB9"/>
    <w:rsid w:val="00FE0D1A"/>
    <w:rsid w:val="00FE0F63"/>
    <w:rsid w:val="00FE1010"/>
    <w:rsid w:val="00FE11FE"/>
    <w:rsid w:val="00FE1297"/>
    <w:rsid w:val="00FE1496"/>
    <w:rsid w:val="00FE15C1"/>
    <w:rsid w:val="00FE17EF"/>
    <w:rsid w:val="00FE1835"/>
    <w:rsid w:val="00FE18C3"/>
    <w:rsid w:val="00FE194B"/>
    <w:rsid w:val="00FE19A7"/>
    <w:rsid w:val="00FE1AED"/>
    <w:rsid w:val="00FE1AFD"/>
    <w:rsid w:val="00FE1B62"/>
    <w:rsid w:val="00FE1B81"/>
    <w:rsid w:val="00FE1C09"/>
    <w:rsid w:val="00FE1CEF"/>
    <w:rsid w:val="00FE1E4E"/>
    <w:rsid w:val="00FE1F21"/>
    <w:rsid w:val="00FE1F38"/>
    <w:rsid w:val="00FE20F8"/>
    <w:rsid w:val="00FE2202"/>
    <w:rsid w:val="00FE246D"/>
    <w:rsid w:val="00FE25B5"/>
    <w:rsid w:val="00FE2734"/>
    <w:rsid w:val="00FE27F0"/>
    <w:rsid w:val="00FE27F8"/>
    <w:rsid w:val="00FE290E"/>
    <w:rsid w:val="00FE2972"/>
    <w:rsid w:val="00FE29BC"/>
    <w:rsid w:val="00FE2F75"/>
    <w:rsid w:val="00FE2F95"/>
    <w:rsid w:val="00FE306A"/>
    <w:rsid w:val="00FE3174"/>
    <w:rsid w:val="00FE31C6"/>
    <w:rsid w:val="00FE3372"/>
    <w:rsid w:val="00FE3526"/>
    <w:rsid w:val="00FE354D"/>
    <w:rsid w:val="00FE3551"/>
    <w:rsid w:val="00FE35C3"/>
    <w:rsid w:val="00FE3641"/>
    <w:rsid w:val="00FE36E5"/>
    <w:rsid w:val="00FE37C4"/>
    <w:rsid w:val="00FE3818"/>
    <w:rsid w:val="00FE382F"/>
    <w:rsid w:val="00FE387D"/>
    <w:rsid w:val="00FE38C5"/>
    <w:rsid w:val="00FE38E5"/>
    <w:rsid w:val="00FE3A7D"/>
    <w:rsid w:val="00FE3B43"/>
    <w:rsid w:val="00FE3C1F"/>
    <w:rsid w:val="00FE3CAE"/>
    <w:rsid w:val="00FE3DCF"/>
    <w:rsid w:val="00FE3DD1"/>
    <w:rsid w:val="00FE3DFC"/>
    <w:rsid w:val="00FE3E0A"/>
    <w:rsid w:val="00FE3ED8"/>
    <w:rsid w:val="00FE3F49"/>
    <w:rsid w:val="00FE3F51"/>
    <w:rsid w:val="00FE40A5"/>
    <w:rsid w:val="00FE42AB"/>
    <w:rsid w:val="00FE42E3"/>
    <w:rsid w:val="00FE4339"/>
    <w:rsid w:val="00FE43CE"/>
    <w:rsid w:val="00FE450A"/>
    <w:rsid w:val="00FE4642"/>
    <w:rsid w:val="00FE464F"/>
    <w:rsid w:val="00FE4749"/>
    <w:rsid w:val="00FE4770"/>
    <w:rsid w:val="00FE4842"/>
    <w:rsid w:val="00FE4A4F"/>
    <w:rsid w:val="00FE4B2C"/>
    <w:rsid w:val="00FE4C6E"/>
    <w:rsid w:val="00FE4C77"/>
    <w:rsid w:val="00FE4D39"/>
    <w:rsid w:val="00FE525B"/>
    <w:rsid w:val="00FE52A1"/>
    <w:rsid w:val="00FE52B4"/>
    <w:rsid w:val="00FE53F3"/>
    <w:rsid w:val="00FE54AA"/>
    <w:rsid w:val="00FE54F0"/>
    <w:rsid w:val="00FE55CA"/>
    <w:rsid w:val="00FE56FC"/>
    <w:rsid w:val="00FE59E4"/>
    <w:rsid w:val="00FE5A35"/>
    <w:rsid w:val="00FE5B09"/>
    <w:rsid w:val="00FE5B29"/>
    <w:rsid w:val="00FE5CEA"/>
    <w:rsid w:val="00FE5D38"/>
    <w:rsid w:val="00FE6277"/>
    <w:rsid w:val="00FE62E4"/>
    <w:rsid w:val="00FE6366"/>
    <w:rsid w:val="00FE66B9"/>
    <w:rsid w:val="00FE671D"/>
    <w:rsid w:val="00FE68C5"/>
    <w:rsid w:val="00FE68F9"/>
    <w:rsid w:val="00FE6976"/>
    <w:rsid w:val="00FE6CAB"/>
    <w:rsid w:val="00FE6CC9"/>
    <w:rsid w:val="00FE6F59"/>
    <w:rsid w:val="00FE6F78"/>
    <w:rsid w:val="00FE703F"/>
    <w:rsid w:val="00FE70A1"/>
    <w:rsid w:val="00FE70F2"/>
    <w:rsid w:val="00FE71AD"/>
    <w:rsid w:val="00FE71BC"/>
    <w:rsid w:val="00FE71CE"/>
    <w:rsid w:val="00FE7324"/>
    <w:rsid w:val="00FE74FD"/>
    <w:rsid w:val="00FE75FB"/>
    <w:rsid w:val="00FE76DE"/>
    <w:rsid w:val="00FE7796"/>
    <w:rsid w:val="00FE7982"/>
    <w:rsid w:val="00FE7D5F"/>
    <w:rsid w:val="00FE7DDE"/>
    <w:rsid w:val="00FE7F42"/>
    <w:rsid w:val="00FE7F9D"/>
    <w:rsid w:val="00FF0050"/>
    <w:rsid w:val="00FF00F1"/>
    <w:rsid w:val="00FF01AD"/>
    <w:rsid w:val="00FF0226"/>
    <w:rsid w:val="00FF02C5"/>
    <w:rsid w:val="00FF034E"/>
    <w:rsid w:val="00FF036B"/>
    <w:rsid w:val="00FF04DD"/>
    <w:rsid w:val="00FF0611"/>
    <w:rsid w:val="00FF06A5"/>
    <w:rsid w:val="00FF087E"/>
    <w:rsid w:val="00FF08FC"/>
    <w:rsid w:val="00FF0941"/>
    <w:rsid w:val="00FF0A1B"/>
    <w:rsid w:val="00FF0BD7"/>
    <w:rsid w:val="00FF0D3F"/>
    <w:rsid w:val="00FF0D9B"/>
    <w:rsid w:val="00FF0E24"/>
    <w:rsid w:val="00FF0E80"/>
    <w:rsid w:val="00FF0F3B"/>
    <w:rsid w:val="00FF0FBE"/>
    <w:rsid w:val="00FF103B"/>
    <w:rsid w:val="00FF1043"/>
    <w:rsid w:val="00FF10B6"/>
    <w:rsid w:val="00FF12E5"/>
    <w:rsid w:val="00FF1509"/>
    <w:rsid w:val="00FF154B"/>
    <w:rsid w:val="00FF170F"/>
    <w:rsid w:val="00FF19AF"/>
    <w:rsid w:val="00FF1A38"/>
    <w:rsid w:val="00FF1B4B"/>
    <w:rsid w:val="00FF1C56"/>
    <w:rsid w:val="00FF1EA7"/>
    <w:rsid w:val="00FF1EDE"/>
    <w:rsid w:val="00FF2063"/>
    <w:rsid w:val="00FF20B9"/>
    <w:rsid w:val="00FF21C1"/>
    <w:rsid w:val="00FF2270"/>
    <w:rsid w:val="00FF2343"/>
    <w:rsid w:val="00FF2431"/>
    <w:rsid w:val="00FF252D"/>
    <w:rsid w:val="00FF258C"/>
    <w:rsid w:val="00FF2628"/>
    <w:rsid w:val="00FF2697"/>
    <w:rsid w:val="00FF272B"/>
    <w:rsid w:val="00FF27BE"/>
    <w:rsid w:val="00FF294B"/>
    <w:rsid w:val="00FF2B22"/>
    <w:rsid w:val="00FF2CEA"/>
    <w:rsid w:val="00FF302A"/>
    <w:rsid w:val="00FF3097"/>
    <w:rsid w:val="00FF3174"/>
    <w:rsid w:val="00FF3257"/>
    <w:rsid w:val="00FF32EF"/>
    <w:rsid w:val="00FF336D"/>
    <w:rsid w:val="00FF366C"/>
    <w:rsid w:val="00FF3677"/>
    <w:rsid w:val="00FF36D5"/>
    <w:rsid w:val="00FF3783"/>
    <w:rsid w:val="00FF3926"/>
    <w:rsid w:val="00FF39C5"/>
    <w:rsid w:val="00FF3B51"/>
    <w:rsid w:val="00FF3BFA"/>
    <w:rsid w:val="00FF3C67"/>
    <w:rsid w:val="00FF3E9B"/>
    <w:rsid w:val="00FF3EE2"/>
    <w:rsid w:val="00FF41DF"/>
    <w:rsid w:val="00FF4290"/>
    <w:rsid w:val="00FF42DC"/>
    <w:rsid w:val="00FF4389"/>
    <w:rsid w:val="00FF4409"/>
    <w:rsid w:val="00FF4416"/>
    <w:rsid w:val="00FF4508"/>
    <w:rsid w:val="00FF4578"/>
    <w:rsid w:val="00FF45A6"/>
    <w:rsid w:val="00FF464C"/>
    <w:rsid w:val="00FF4712"/>
    <w:rsid w:val="00FF47A6"/>
    <w:rsid w:val="00FF4C71"/>
    <w:rsid w:val="00FF4E01"/>
    <w:rsid w:val="00FF52FC"/>
    <w:rsid w:val="00FF5366"/>
    <w:rsid w:val="00FF537B"/>
    <w:rsid w:val="00FF5415"/>
    <w:rsid w:val="00FF5463"/>
    <w:rsid w:val="00FF55C7"/>
    <w:rsid w:val="00FF563B"/>
    <w:rsid w:val="00FF56D3"/>
    <w:rsid w:val="00FF57D5"/>
    <w:rsid w:val="00FF5938"/>
    <w:rsid w:val="00FF59E3"/>
    <w:rsid w:val="00FF5B4A"/>
    <w:rsid w:val="00FF5B69"/>
    <w:rsid w:val="00FF5D50"/>
    <w:rsid w:val="00FF5EFE"/>
    <w:rsid w:val="00FF600D"/>
    <w:rsid w:val="00FF603A"/>
    <w:rsid w:val="00FF62DF"/>
    <w:rsid w:val="00FF636D"/>
    <w:rsid w:val="00FF658F"/>
    <w:rsid w:val="00FF65B0"/>
    <w:rsid w:val="00FF666C"/>
    <w:rsid w:val="00FF66EA"/>
    <w:rsid w:val="00FF6848"/>
    <w:rsid w:val="00FF684F"/>
    <w:rsid w:val="00FF6890"/>
    <w:rsid w:val="00FF69BC"/>
    <w:rsid w:val="00FF6C00"/>
    <w:rsid w:val="00FF6C29"/>
    <w:rsid w:val="00FF6D01"/>
    <w:rsid w:val="00FF6F01"/>
    <w:rsid w:val="00FF6F81"/>
    <w:rsid w:val="00FF6FF7"/>
    <w:rsid w:val="00FF7081"/>
    <w:rsid w:val="00FF70DC"/>
    <w:rsid w:val="00FF741A"/>
    <w:rsid w:val="00FF757B"/>
    <w:rsid w:val="00FF75D1"/>
    <w:rsid w:val="00FF78D9"/>
    <w:rsid w:val="00FF7A0A"/>
    <w:rsid w:val="00FF7AFB"/>
    <w:rsid w:val="00FF7AFD"/>
    <w:rsid w:val="00FF7DFA"/>
    <w:rsid w:val="00FF7DFD"/>
    <w:rsid w:val="00FF7E2A"/>
    <w:rsid w:val="00FF7EA0"/>
    <w:rsid w:val="474A691B"/>
    <w:rsid w:val="707F04E3"/>
    <w:rsid w:val="766C5F17"/>
    <w:rsid w:val="78092805"/>
    <w:rsid w:val="7DF518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DE530E4"/>
  <w14:defaultImageDpi w14:val="32767"/>
  <w15:docId w15:val="{8235CFBE-86C9-48E9-962A-8CF74513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uiPriority="0"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pPr>
      <w:widowControl w:val="0"/>
      <w:spacing w:line="360" w:lineRule="auto"/>
      <w:ind w:firstLineChars="200" w:firstLine="200"/>
      <w:jc w:val="both"/>
    </w:pPr>
    <w:rPr>
      <w:color w:val="000000"/>
      <w:sz w:val="24"/>
      <w:szCs w:val="22"/>
    </w:rPr>
  </w:style>
  <w:style w:type="paragraph" w:styleId="10">
    <w:name w:val="heading 1"/>
    <w:basedOn w:val="a7"/>
    <w:next w:val="a6"/>
    <w:link w:val="12"/>
    <w:uiPriority w:val="9"/>
    <w:qFormat/>
    <w:pPr>
      <w:numPr>
        <w:numId w:val="1"/>
      </w:numPr>
      <w:spacing w:beforeLines="100" w:before="100" w:afterLines="80" w:after="80"/>
      <w:ind w:left="0" w:firstLineChars="0"/>
      <w:jc w:val="center"/>
      <w:outlineLvl w:val="0"/>
    </w:pPr>
    <w:rPr>
      <w:rFonts w:eastAsia="黑体"/>
      <w:b/>
      <w:sz w:val="32"/>
    </w:rPr>
  </w:style>
  <w:style w:type="paragraph" w:styleId="2">
    <w:name w:val="heading 2"/>
    <w:basedOn w:val="a7"/>
    <w:next w:val="a6"/>
    <w:link w:val="20"/>
    <w:uiPriority w:val="9"/>
    <w:unhideWhenUsed/>
    <w:qFormat/>
    <w:pPr>
      <w:numPr>
        <w:ilvl w:val="1"/>
        <w:numId w:val="1"/>
      </w:numPr>
      <w:spacing w:beforeLines="50" w:before="50" w:afterLines="50" w:after="50"/>
      <w:ind w:firstLineChars="0"/>
      <w:jc w:val="left"/>
      <w:outlineLvl w:val="1"/>
    </w:pPr>
    <w:rPr>
      <w:rFonts w:eastAsia="仿宋"/>
      <w:b/>
      <w:sz w:val="28"/>
      <w:szCs w:val="20"/>
    </w:rPr>
  </w:style>
  <w:style w:type="paragraph" w:styleId="3">
    <w:name w:val="heading 3"/>
    <w:basedOn w:val="a7"/>
    <w:next w:val="a6"/>
    <w:link w:val="30"/>
    <w:uiPriority w:val="9"/>
    <w:unhideWhenUsed/>
    <w:qFormat/>
    <w:pPr>
      <w:numPr>
        <w:ilvl w:val="2"/>
        <w:numId w:val="1"/>
      </w:numPr>
      <w:spacing w:afterLines="50" w:after="50"/>
      <w:ind w:left="0" w:firstLineChars="0"/>
      <w:outlineLvl w:val="2"/>
    </w:pPr>
    <w:rPr>
      <w:rFonts w:eastAsia="黑体"/>
      <w:b/>
    </w:rPr>
  </w:style>
  <w:style w:type="paragraph" w:styleId="4">
    <w:name w:val="heading 4"/>
    <w:basedOn w:val="a6"/>
    <w:next w:val="a6"/>
    <w:link w:val="40"/>
    <w:uiPriority w:val="9"/>
    <w:unhideWhenUsed/>
    <w:qFormat/>
    <w:pPr>
      <w:keepNext/>
      <w:keepLines/>
      <w:ind w:firstLineChars="0" w:firstLine="0"/>
      <w:jc w:val="left"/>
      <w:outlineLvl w:val="3"/>
    </w:pPr>
    <w:rPr>
      <w:rFonts w:ascii="Arial" w:eastAsia="楷体_GB2312" w:hAnsi="Arial"/>
      <w:szCs w:val="20"/>
    </w:rPr>
  </w:style>
  <w:style w:type="paragraph" w:styleId="5">
    <w:name w:val="heading 5"/>
    <w:basedOn w:val="a6"/>
    <w:next w:val="a6"/>
    <w:link w:val="50"/>
    <w:uiPriority w:val="9"/>
    <w:unhideWhenUsed/>
    <w:qFormat/>
    <w:pPr>
      <w:keepNext/>
      <w:keepLines/>
      <w:numPr>
        <w:ilvl w:val="4"/>
        <w:numId w:val="2"/>
      </w:numPr>
      <w:spacing w:line="377" w:lineRule="auto"/>
      <w:ind w:firstLineChars="0" w:firstLine="0"/>
      <w:outlineLvl w:val="4"/>
    </w:pPr>
    <w:rPr>
      <w:b/>
      <w:bCs/>
      <w:sz w:val="28"/>
      <w:szCs w:val="28"/>
    </w:rPr>
  </w:style>
  <w:style w:type="paragraph" w:styleId="6">
    <w:name w:val="heading 6"/>
    <w:basedOn w:val="a6"/>
    <w:next w:val="a6"/>
    <w:link w:val="60"/>
    <w:uiPriority w:val="9"/>
    <w:unhideWhenUsed/>
    <w:qFormat/>
    <w:pPr>
      <w:keepNext/>
      <w:keepLines/>
      <w:spacing w:before="240" w:after="64" w:line="320" w:lineRule="auto"/>
      <w:outlineLvl w:val="5"/>
    </w:pPr>
    <w:rPr>
      <w:rFonts w:asciiTheme="majorHAnsi" w:eastAsiaTheme="majorEastAsia" w:hAnsiTheme="majorHAnsi" w:cstheme="majorBidi"/>
      <w:b/>
      <w:bCs/>
      <w:szCs w:val="24"/>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List Paragraph"/>
    <w:basedOn w:val="a6"/>
    <w:link w:val="ab"/>
    <w:uiPriority w:val="34"/>
    <w:qFormat/>
    <w:pPr>
      <w:ind w:firstLine="420"/>
    </w:pPr>
  </w:style>
  <w:style w:type="paragraph" w:styleId="TOC7">
    <w:name w:val="toc 7"/>
    <w:basedOn w:val="a6"/>
    <w:next w:val="a6"/>
    <w:uiPriority w:val="39"/>
    <w:unhideWhenUsed/>
    <w:qFormat/>
    <w:pPr>
      <w:spacing w:line="240" w:lineRule="auto"/>
      <w:ind w:leftChars="1200" w:left="2520" w:firstLineChars="0" w:firstLine="0"/>
    </w:pPr>
    <w:rPr>
      <w:rFonts w:asciiTheme="minorHAnsi" w:eastAsiaTheme="minorEastAsia" w:hAnsiTheme="minorHAnsi" w:cstheme="minorBidi"/>
      <w:color w:val="auto"/>
      <w:kern w:val="2"/>
      <w:sz w:val="21"/>
    </w:rPr>
  </w:style>
  <w:style w:type="paragraph" w:styleId="ac">
    <w:name w:val="caption"/>
    <w:basedOn w:val="a6"/>
    <w:next w:val="a6"/>
    <w:link w:val="ad"/>
    <w:uiPriority w:val="35"/>
    <w:qFormat/>
    <w:pPr>
      <w:spacing w:beforeLines="20" w:before="20" w:afterLines="20" w:after="20"/>
      <w:ind w:firstLineChars="0" w:firstLine="0"/>
      <w:jc w:val="center"/>
    </w:pPr>
    <w:rPr>
      <w:rFonts w:eastAsia="黑体"/>
      <w:b/>
      <w:sz w:val="21"/>
      <w:szCs w:val="20"/>
    </w:rPr>
  </w:style>
  <w:style w:type="paragraph" w:styleId="ae">
    <w:name w:val="Document Map"/>
    <w:basedOn w:val="a6"/>
    <w:link w:val="af"/>
    <w:uiPriority w:val="99"/>
    <w:qFormat/>
    <w:rPr>
      <w:rFonts w:ascii="宋体"/>
      <w:sz w:val="18"/>
      <w:szCs w:val="18"/>
    </w:rPr>
  </w:style>
  <w:style w:type="paragraph" w:styleId="af0">
    <w:name w:val="annotation text"/>
    <w:basedOn w:val="a6"/>
    <w:link w:val="af1"/>
    <w:uiPriority w:val="99"/>
    <w:qFormat/>
    <w:pPr>
      <w:jc w:val="left"/>
    </w:pPr>
  </w:style>
  <w:style w:type="paragraph" w:styleId="TOC5">
    <w:name w:val="toc 5"/>
    <w:basedOn w:val="a6"/>
    <w:next w:val="a6"/>
    <w:uiPriority w:val="39"/>
    <w:unhideWhenUsed/>
    <w:qFormat/>
    <w:pPr>
      <w:spacing w:line="240" w:lineRule="auto"/>
      <w:ind w:leftChars="800" w:left="1680" w:firstLineChars="0" w:firstLine="0"/>
    </w:pPr>
    <w:rPr>
      <w:rFonts w:asciiTheme="minorHAnsi" w:eastAsiaTheme="minorEastAsia" w:hAnsiTheme="minorHAnsi" w:cstheme="minorBidi"/>
      <w:color w:val="auto"/>
      <w:kern w:val="2"/>
      <w:sz w:val="21"/>
    </w:rPr>
  </w:style>
  <w:style w:type="paragraph" w:styleId="TOC3">
    <w:name w:val="toc 3"/>
    <w:basedOn w:val="a6"/>
    <w:next w:val="a6"/>
    <w:uiPriority w:val="39"/>
    <w:unhideWhenUsed/>
    <w:qFormat/>
    <w:pPr>
      <w:widowControl/>
      <w:spacing w:line="295" w:lineRule="auto"/>
      <w:jc w:val="left"/>
    </w:pPr>
    <w:rPr>
      <w:color w:val="auto"/>
    </w:rPr>
  </w:style>
  <w:style w:type="paragraph" w:styleId="af2">
    <w:name w:val="Plain Text"/>
    <w:basedOn w:val="a6"/>
    <w:link w:val="af3"/>
    <w:qFormat/>
    <w:pPr>
      <w:spacing w:line="240" w:lineRule="auto"/>
      <w:ind w:firstLineChars="0" w:firstLine="0"/>
    </w:pPr>
    <w:rPr>
      <w:rFonts w:ascii="宋体" w:hAnsi="Courier New" w:cs="Courier New"/>
      <w:color w:val="auto"/>
      <w:kern w:val="2"/>
      <w:sz w:val="21"/>
      <w:szCs w:val="21"/>
    </w:rPr>
  </w:style>
  <w:style w:type="paragraph" w:styleId="TOC8">
    <w:name w:val="toc 8"/>
    <w:basedOn w:val="a6"/>
    <w:next w:val="a6"/>
    <w:uiPriority w:val="39"/>
    <w:unhideWhenUsed/>
    <w:qFormat/>
    <w:pPr>
      <w:spacing w:line="240" w:lineRule="auto"/>
      <w:ind w:leftChars="1400" w:left="2940" w:firstLineChars="0" w:firstLine="0"/>
    </w:pPr>
    <w:rPr>
      <w:rFonts w:asciiTheme="minorHAnsi" w:eastAsiaTheme="minorEastAsia" w:hAnsiTheme="minorHAnsi" w:cstheme="minorBidi"/>
      <w:color w:val="auto"/>
      <w:kern w:val="2"/>
      <w:sz w:val="21"/>
    </w:rPr>
  </w:style>
  <w:style w:type="paragraph" w:styleId="af4">
    <w:name w:val="Date"/>
    <w:basedOn w:val="a6"/>
    <w:next w:val="a6"/>
    <w:link w:val="af5"/>
    <w:uiPriority w:val="99"/>
    <w:semiHidden/>
    <w:unhideWhenUsed/>
    <w:qFormat/>
    <w:pPr>
      <w:ind w:leftChars="2500" w:left="100"/>
    </w:pPr>
  </w:style>
  <w:style w:type="paragraph" w:styleId="af6">
    <w:name w:val="endnote text"/>
    <w:basedOn w:val="a6"/>
    <w:link w:val="af7"/>
    <w:uiPriority w:val="99"/>
    <w:qFormat/>
    <w:pPr>
      <w:snapToGrid w:val="0"/>
      <w:jc w:val="left"/>
    </w:pPr>
  </w:style>
  <w:style w:type="paragraph" w:styleId="af8">
    <w:name w:val="Balloon Text"/>
    <w:basedOn w:val="a6"/>
    <w:link w:val="af9"/>
    <w:uiPriority w:val="99"/>
    <w:qFormat/>
    <w:pPr>
      <w:spacing w:line="240" w:lineRule="auto"/>
    </w:pPr>
    <w:rPr>
      <w:sz w:val="18"/>
      <w:szCs w:val="18"/>
    </w:rPr>
  </w:style>
  <w:style w:type="paragraph" w:styleId="afa">
    <w:name w:val="footer"/>
    <w:basedOn w:val="a6"/>
    <w:link w:val="afb"/>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left"/>
    </w:pPr>
    <w:rPr>
      <w:sz w:val="18"/>
      <w:szCs w:val="18"/>
    </w:rPr>
  </w:style>
  <w:style w:type="paragraph" w:styleId="afc">
    <w:name w:val="header"/>
    <w:basedOn w:val="a6"/>
    <w:link w:val="afd"/>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center"/>
    </w:pPr>
    <w:rPr>
      <w:sz w:val="18"/>
      <w:szCs w:val="18"/>
    </w:rPr>
  </w:style>
  <w:style w:type="paragraph" w:styleId="TOC1">
    <w:name w:val="toc 1"/>
    <w:basedOn w:val="a6"/>
    <w:next w:val="a6"/>
    <w:uiPriority w:val="39"/>
    <w:unhideWhenUsed/>
    <w:qFormat/>
    <w:pPr>
      <w:widowControl/>
      <w:ind w:firstLineChars="0" w:firstLine="0"/>
      <w:jc w:val="left"/>
    </w:pPr>
    <w:rPr>
      <w:color w:val="auto"/>
    </w:rPr>
  </w:style>
  <w:style w:type="paragraph" w:styleId="TOC4">
    <w:name w:val="toc 4"/>
    <w:basedOn w:val="a6"/>
    <w:next w:val="a6"/>
    <w:uiPriority w:val="39"/>
    <w:unhideWhenUsed/>
    <w:qFormat/>
    <w:pPr>
      <w:spacing w:line="240" w:lineRule="auto"/>
      <w:ind w:leftChars="600" w:left="1260" w:firstLineChars="0" w:firstLine="0"/>
    </w:pPr>
    <w:rPr>
      <w:rFonts w:asciiTheme="minorHAnsi" w:eastAsiaTheme="minorEastAsia" w:hAnsiTheme="minorHAnsi" w:cstheme="minorBidi"/>
      <w:color w:val="auto"/>
      <w:kern w:val="2"/>
      <w:sz w:val="21"/>
    </w:rPr>
  </w:style>
  <w:style w:type="paragraph" w:styleId="afe">
    <w:name w:val="footnote text"/>
    <w:basedOn w:val="a6"/>
    <w:link w:val="aff"/>
    <w:qFormat/>
    <w:pPr>
      <w:tabs>
        <w:tab w:val="left" w:pos="2100"/>
        <w:tab w:val="right" w:pos="7980"/>
      </w:tabs>
      <w:snapToGrid w:val="0"/>
      <w:jc w:val="left"/>
      <w:textAlignment w:val="center"/>
    </w:pPr>
    <w:rPr>
      <w:sz w:val="18"/>
      <w:szCs w:val="18"/>
    </w:rPr>
  </w:style>
  <w:style w:type="paragraph" w:styleId="TOC6">
    <w:name w:val="toc 6"/>
    <w:basedOn w:val="a6"/>
    <w:next w:val="a6"/>
    <w:uiPriority w:val="39"/>
    <w:unhideWhenUsed/>
    <w:qFormat/>
    <w:pPr>
      <w:spacing w:line="240" w:lineRule="auto"/>
      <w:ind w:leftChars="1000" w:left="2100" w:firstLineChars="0" w:firstLine="0"/>
    </w:pPr>
    <w:rPr>
      <w:rFonts w:asciiTheme="minorHAnsi" w:eastAsiaTheme="minorEastAsia" w:hAnsiTheme="minorHAnsi" w:cstheme="minorBidi"/>
      <w:color w:val="auto"/>
      <w:kern w:val="2"/>
      <w:sz w:val="21"/>
    </w:rPr>
  </w:style>
  <w:style w:type="paragraph" w:styleId="aff0">
    <w:name w:val="table of figures"/>
    <w:basedOn w:val="a6"/>
    <w:next w:val="a6"/>
    <w:uiPriority w:val="99"/>
    <w:unhideWhenUsed/>
    <w:qFormat/>
    <w:pPr>
      <w:ind w:left="200" w:hangingChars="200" w:hanging="200"/>
    </w:pPr>
  </w:style>
  <w:style w:type="paragraph" w:styleId="TOC2">
    <w:name w:val="toc 2"/>
    <w:basedOn w:val="a6"/>
    <w:next w:val="a6"/>
    <w:uiPriority w:val="39"/>
    <w:unhideWhenUsed/>
    <w:qFormat/>
    <w:pPr>
      <w:widowControl/>
      <w:ind w:firstLineChars="0" w:firstLine="0"/>
      <w:jc w:val="left"/>
    </w:pPr>
    <w:rPr>
      <w:color w:val="auto"/>
    </w:rPr>
  </w:style>
  <w:style w:type="paragraph" w:styleId="TOC9">
    <w:name w:val="toc 9"/>
    <w:basedOn w:val="a6"/>
    <w:next w:val="a6"/>
    <w:uiPriority w:val="39"/>
    <w:unhideWhenUsed/>
    <w:qFormat/>
    <w:pPr>
      <w:spacing w:line="240" w:lineRule="auto"/>
      <w:ind w:leftChars="1600" w:left="3360" w:firstLineChars="0" w:firstLine="0"/>
    </w:pPr>
    <w:rPr>
      <w:rFonts w:asciiTheme="minorHAnsi" w:eastAsiaTheme="minorEastAsia" w:hAnsiTheme="minorHAnsi" w:cstheme="minorBidi"/>
      <w:color w:val="auto"/>
      <w:kern w:val="2"/>
      <w:sz w:val="21"/>
    </w:rPr>
  </w:style>
  <w:style w:type="paragraph" w:styleId="aff1">
    <w:name w:val="Normal (Web)"/>
    <w:basedOn w:val="a6"/>
    <w:uiPriority w:val="99"/>
    <w:unhideWhenUsed/>
    <w:qFormat/>
    <w:pPr>
      <w:spacing w:beforeAutospacing="1" w:afterAutospacing="1"/>
      <w:jc w:val="left"/>
    </w:pPr>
  </w:style>
  <w:style w:type="paragraph" w:styleId="aff2">
    <w:name w:val="Title"/>
    <w:basedOn w:val="a6"/>
    <w:next w:val="a6"/>
    <w:link w:val="aff3"/>
    <w:uiPriority w:val="10"/>
    <w:qFormat/>
    <w:pPr>
      <w:spacing w:before="240" w:after="60"/>
      <w:jc w:val="center"/>
      <w:outlineLvl w:val="0"/>
    </w:pPr>
    <w:rPr>
      <w:rFonts w:asciiTheme="majorHAnsi" w:eastAsiaTheme="majorEastAsia" w:hAnsiTheme="majorHAnsi" w:cstheme="majorBidi"/>
      <w:b/>
      <w:bCs/>
      <w:sz w:val="32"/>
      <w:szCs w:val="32"/>
    </w:rPr>
  </w:style>
  <w:style w:type="paragraph" w:styleId="aff4">
    <w:name w:val="annotation subject"/>
    <w:basedOn w:val="af0"/>
    <w:next w:val="af0"/>
    <w:link w:val="aff5"/>
    <w:uiPriority w:val="99"/>
    <w:qFormat/>
    <w:rPr>
      <w:b/>
      <w:bCs/>
    </w:rPr>
  </w:style>
  <w:style w:type="table" w:styleId="aff6">
    <w:name w:val="Table Grid"/>
    <w:basedOn w:val="a9"/>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basedOn w:val="a8"/>
    <w:uiPriority w:val="22"/>
    <w:qFormat/>
    <w:rPr>
      <w:b/>
      <w:bCs/>
    </w:rPr>
  </w:style>
  <w:style w:type="character" w:styleId="aff8">
    <w:name w:val="endnote reference"/>
    <w:basedOn w:val="a8"/>
    <w:uiPriority w:val="99"/>
    <w:qFormat/>
    <w:rPr>
      <w:vertAlign w:val="superscript"/>
    </w:rPr>
  </w:style>
  <w:style w:type="character" w:styleId="aff9">
    <w:name w:val="page number"/>
    <w:basedOn w:val="a8"/>
    <w:qFormat/>
  </w:style>
  <w:style w:type="character" w:styleId="affa">
    <w:name w:val="Hyperlink"/>
    <w:basedOn w:val="a8"/>
    <w:uiPriority w:val="99"/>
    <w:unhideWhenUsed/>
    <w:qFormat/>
    <w:rPr>
      <w:color w:val="0000FF" w:themeColor="hyperlink"/>
      <w:u w:val="single"/>
    </w:rPr>
  </w:style>
  <w:style w:type="character" w:styleId="affb">
    <w:name w:val="annotation reference"/>
    <w:uiPriority w:val="99"/>
    <w:qFormat/>
    <w:rPr>
      <w:sz w:val="21"/>
      <w:szCs w:val="21"/>
    </w:rPr>
  </w:style>
  <w:style w:type="character" w:styleId="affc">
    <w:name w:val="footnote reference"/>
    <w:uiPriority w:val="99"/>
    <w:qFormat/>
    <w:rPr>
      <w:vertAlign w:val="superscript"/>
    </w:rPr>
  </w:style>
  <w:style w:type="character" w:customStyle="1" w:styleId="12">
    <w:name w:val="标题 1 字符"/>
    <w:link w:val="10"/>
    <w:uiPriority w:val="9"/>
    <w:qFormat/>
    <w:rPr>
      <w:rFonts w:eastAsia="黑体"/>
      <w:b/>
      <w:sz w:val="32"/>
    </w:rPr>
  </w:style>
  <w:style w:type="character" w:customStyle="1" w:styleId="20">
    <w:name w:val="标题 2 字符"/>
    <w:link w:val="2"/>
    <w:uiPriority w:val="9"/>
    <w:qFormat/>
    <w:rPr>
      <w:rFonts w:eastAsia="仿宋"/>
      <w:b/>
      <w:sz w:val="28"/>
      <w:szCs w:val="20"/>
    </w:rPr>
  </w:style>
  <w:style w:type="character" w:customStyle="1" w:styleId="30">
    <w:name w:val="标题 3 字符"/>
    <w:link w:val="3"/>
    <w:uiPriority w:val="9"/>
    <w:qFormat/>
    <w:rPr>
      <w:rFonts w:eastAsia="黑体"/>
      <w:b/>
      <w:sz w:val="24"/>
    </w:rPr>
  </w:style>
  <w:style w:type="character" w:customStyle="1" w:styleId="afd">
    <w:name w:val="页眉 字符"/>
    <w:link w:val="afc"/>
    <w:uiPriority w:val="99"/>
    <w:qFormat/>
    <w:rPr>
      <w:rFonts w:eastAsia="宋体"/>
      <w:sz w:val="18"/>
      <w:szCs w:val="18"/>
    </w:rPr>
  </w:style>
  <w:style w:type="character" w:customStyle="1" w:styleId="afb">
    <w:name w:val="页脚 字符"/>
    <w:link w:val="afa"/>
    <w:uiPriority w:val="99"/>
    <w:qFormat/>
    <w:rPr>
      <w:rFonts w:eastAsia="宋体"/>
      <w:sz w:val="18"/>
      <w:szCs w:val="18"/>
    </w:rPr>
  </w:style>
  <w:style w:type="paragraph" w:customStyle="1" w:styleId="affd">
    <w:name w:val="公式"/>
    <w:basedOn w:val="a6"/>
    <w:link w:val="Char"/>
    <w:qFormat/>
    <w:pPr>
      <w:tabs>
        <w:tab w:val="center" w:pos="3969"/>
        <w:tab w:val="right" w:pos="7938"/>
      </w:tabs>
      <w:adjustRightInd w:val="0"/>
      <w:spacing w:before="40" w:after="40" w:line="240" w:lineRule="auto"/>
      <w:ind w:firstLineChars="0" w:firstLine="0"/>
      <w:jc w:val="left"/>
      <w:textAlignment w:val="baseline"/>
    </w:pPr>
    <w:rPr>
      <w:szCs w:val="24"/>
    </w:rPr>
  </w:style>
  <w:style w:type="character" w:customStyle="1" w:styleId="13">
    <w:name w:val="明显参考1"/>
    <w:uiPriority w:val="32"/>
    <w:qFormat/>
    <w:rPr>
      <w:rFonts w:cs="Times New Roman"/>
    </w:rPr>
  </w:style>
  <w:style w:type="character" w:customStyle="1" w:styleId="af9">
    <w:name w:val="批注框文本 字符"/>
    <w:link w:val="af8"/>
    <w:uiPriority w:val="99"/>
    <w:qFormat/>
    <w:rPr>
      <w:rFonts w:ascii="Times New Roman" w:hAnsi="Times New Roman"/>
      <w:sz w:val="18"/>
      <w:szCs w:val="18"/>
    </w:rPr>
  </w:style>
  <w:style w:type="paragraph" w:customStyle="1" w:styleId="affe">
    <w:name w:val="表文"/>
    <w:basedOn w:val="a6"/>
    <w:qFormat/>
    <w:pPr>
      <w:spacing w:line="240" w:lineRule="auto"/>
      <w:ind w:firstLineChars="0" w:firstLine="0"/>
      <w:jc w:val="left"/>
    </w:pPr>
    <w:rPr>
      <w:sz w:val="18"/>
    </w:rPr>
  </w:style>
  <w:style w:type="paragraph" w:customStyle="1" w:styleId="equation">
    <w:name w:val="equation"/>
    <w:basedOn w:val="a6"/>
    <w:qFormat/>
    <w:pPr>
      <w:tabs>
        <w:tab w:val="center" w:pos="3969"/>
        <w:tab w:val="right" w:pos="7938"/>
      </w:tabs>
      <w:spacing w:line="240" w:lineRule="auto"/>
      <w:ind w:firstLineChars="0" w:firstLine="0"/>
      <w:jc w:val="center"/>
      <w:textAlignment w:val="center"/>
    </w:pPr>
    <w:rPr>
      <w:sz w:val="18"/>
      <w:szCs w:val="20"/>
    </w:rPr>
  </w:style>
  <w:style w:type="character" w:customStyle="1" w:styleId="40">
    <w:name w:val="标题 4 字符"/>
    <w:link w:val="4"/>
    <w:uiPriority w:val="9"/>
    <w:qFormat/>
    <w:rPr>
      <w:rFonts w:ascii="Arial" w:eastAsia="楷体_GB2312" w:hAnsi="Arial"/>
      <w:sz w:val="24"/>
      <w:szCs w:val="20"/>
    </w:rPr>
  </w:style>
  <w:style w:type="paragraph" w:customStyle="1" w:styleId="a5">
    <w:name w:val="表名"/>
    <w:basedOn w:val="a6"/>
    <w:link w:val="Char0"/>
    <w:qFormat/>
    <w:pPr>
      <w:numPr>
        <w:ilvl w:val="4"/>
        <w:numId w:val="3"/>
      </w:numPr>
      <w:ind w:firstLineChars="0"/>
      <w:jc w:val="center"/>
    </w:pPr>
    <w:rPr>
      <w:b/>
      <w:sz w:val="18"/>
      <w:szCs w:val="20"/>
    </w:rPr>
  </w:style>
  <w:style w:type="paragraph" w:customStyle="1" w:styleId="a3">
    <w:name w:val="编号"/>
    <w:basedOn w:val="a6"/>
    <w:qFormat/>
    <w:pPr>
      <w:numPr>
        <w:numId w:val="4"/>
      </w:numPr>
      <w:tabs>
        <w:tab w:val="clear" w:pos="425"/>
      </w:tabs>
      <w:spacing w:beforeLines="50"/>
      <w:ind w:left="0" w:firstLine="200"/>
      <w:jc w:val="left"/>
    </w:pPr>
    <w:rPr>
      <w:rFonts w:ascii="楷体_GB2312" w:eastAsia="楷体_GB2312" w:hAnsi="楷体"/>
      <w:szCs w:val="20"/>
    </w:rPr>
  </w:style>
  <w:style w:type="paragraph" w:customStyle="1" w:styleId="afff">
    <w:name w:val="图名"/>
    <w:basedOn w:val="a6"/>
    <w:qFormat/>
    <w:pPr>
      <w:adjustRightInd w:val="0"/>
      <w:ind w:leftChars="100" w:left="420" w:rightChars="100" w:right="100" w:firstLineChars="0" w:firstLine="0"/>
      <w:jc w:val="center"/>
    </w:pPr>
    <w:rPr>
      <w:b/>
      <w:szCs w:val="21"/>
    </w:rPr>
  </w:style>
  <w:style w:type="character" w:customStyle="1" w:styleId="Char0">
    <w:name w:val="表名 Char"/>
    <w:link w:val="a5"/>
    <w:qFormat/>
    <w:rPr>
      <w:b/>
      <w:sz w:val="18"/>
      <w:szCs w:val="20"/>
    </w:rPr>
  </w:style>
  <w:style w:type="character" w:customStyle="1" w:styleId="Char">
    <w:name w:val="公式 Char"/>
    <w:link w:val="affd"/>
    <w:qFormat/>
    <w:rPr>
      <w:rFonts w:ascii="Times New Roman" w:eastAsia="宋体" w:hAnsi="Times New Roman" w:cs="Times New Roman"/>
      <w:kern w:val="0"/>
      <w:szCs w:val="24"/>
    </w:rPr>
  </w:style>
  <w:style w:type="paragraph" w:customStyle="1" w:styleId="MTDisplayEquation">
    <w:name w:val="MTDisplayEquation"/>
    <w:basedOn w:val="a6"/>
    <w:next w:val="a6"/>
    <w:link w:val="MTDisplayEquationChar"/>
    <w:qFormat/>
    <w:pPr>
      <w:tabs>
        <w:tab w:val="center" w:pos="4540"/>
        <w:tab w:val="right" w:pos="9080"/>
      </w:tabs>
      <w:ind w:firstLine="480"/>
    </w:pPr>
    <w:rPr>
      <w:szCs w:val="20"/>
    </w:rPr>
  </w:style>
  <w:style w:type="character" w:customStyle="1" w:styleId="MTDisplayEquationChar">
    <w:name w:val="MTDisplayEquation Char"/>
    <w:link w:val="MTDisplayEquation"/>
    <w:qFormat/>
    <w:rPr>
      <w:rFonts w:ascii="Times New Roman" w:eastAsia="宋体" w:hAnsi="Times New Roman" w:cs="Times New Roman"/>
      <w:sz w:val="24"/>
      <w:szCs w:val="20"/>
    </w:rPr>
  </w:style>
  <w:style w:type="paragraph" w:customStyle="1" w:styleId="1">
    <w:name w:val="编号1"/>
    <w:basedOn w:val="a6"/>
    <w:qFormat/>
    <w:pPr>
      <w:numPr>
        <w:numId w:val="5"/>
      </w:numPr>
      <w:tabs>
        <w:tab w:val="left" w:pos="584"/>
        <w:tab w:val="left" w:pos="692"/>
      </w:tabs>
      <w:adjustRightInd w:val="0"/>
      <w:spacing w:line="288" w:lineRule="auto"/>
      <w:ind w:firstLineChars="0" w:firstLine="0"/>
      <w:textAlignment w:val="baseline"/>
    </w:pPr>
    <w:rPr>
      <w:rFonts w:eastAsia="楷体_GB2312"/>
      <w:bCs/>
      <w:spacing w:val="-2"/>
      <w:szCs w:val="20"/>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31">
    <w:name w:val="编号3"/>
    <w:basedOn w:val="a6"/>
    <w:qFormat/>
    <w:pPr>
      <w:widowControl/>
      <w:spacing w:line="288" w:lineRule="auto"/>
      <w:ind w:firstLineChars="0" w:firstLine="425"/>
    </w:pPr>
    <w:rPr>
      <w:szCs w:val="20"/>
    </w:rPr>
  </w:style>
  <w:style w:type="paragraph" w:customStyle="1" w:styleId="afff0">
    <w:name w:val="小图名"/>
    <w:basedOn w:val="a7"/>
    <w:qFormat/>
    <w:pPr>
      <w:ind w:firstLineChars="0" w:firstLine="0"/>
      <w:jc w:val="center"/>
    </w:pPr>
    <w:rPr>
      <w:sz w:val="18"/>
    </w:rPr>
  </w:style>
  <w:style w:type="paragraph" w:customStyle="1" w:styleId="a2">
    <w:name w:val="一级标题"/>
    <w:basedOn w:val="a7"/>
    <w:qFormat/>
    <w:pPr>
      <w:numPr>
        <w:ilvl w:val="1"/>
        <w:numId w:val="6"/>
      </w:numPr>
      <w:tabs>
        <w:tab w:val="left" w:pos="360"/>
        <w:tab w:val="left" w:pos="2100"/>
        <w:tab w:val="right" w:pos="7980"/>
      </w:tabs>
      <w:ind w:left="0" w:firstLineChars="0" w:firstLine="0"/>
      <w:jc w:val="left"/>
      <w:textAlignment w:val="center"/>
      <w:outlineLvl w:val="1"/>
    </w:pPr>
    <w:rPr>
      <w:b/>
      <w:sz w:val="28"/>
      <w:szCs w:val="28"/>
    </w:rPr>
  </w:style>
  <w:style w:type="paragraph" w:customStyle="1" w:styleId="afff1">
    <w:name w:val="图表注释"/>
    <w:basedOn w:val="affe"/>
    <w:qFormat/>
    <w:pPr>
      <w:widowControl/>
      <w:spacing w:line="200" w:lineRule="atLeast"/>
      <w:contextualSpacing/>
      <w:jc w:val="center"/>
    </w:pPr>
    <w:rPr>
      <w:rFonts w:cs="宋体"/>
      <w:sz w:val="15"/>
      <w:szCs w:val="21"/>
    </w:rPr>
  </w:style>
  <w:style w:type="character" w:customStyle="1" w:styleId="aff">
    <w:name w:val="脚注文本 字符"/>
    <w:link w:val="afe"/>
    <w:qFormat/>
    <w:rPr>
      <w:rFonts w:ascii="Times New Roman" w:hAnsi="Times New Roman"/>
      <w:sz w:val="18"/>
      <w:szCs w:val="18"/>
    </w:rPr>
  </w:style>
  <w:style w:type="paragraph" w:customStyle="1" w:styleId="afff2">
    <w:name w:val="图"/>
    <w:basedOn w:val="a6"/>
    <w:qFormat/>
    <w:pPr>
      <w:tabs>
        <w:tab w:val="center" w:pos="1260"/>
        <w:tab w:val="right" w:pos="3780"/>
      </w:tabs>
      <w:spacing w:line="240" w:lineRule="auto"/>
      <w:ind w:firstLineChars="0" w:firstLine="0"/>
      <w:jc w:val="center"/>
      <w:textAlignment w:val="center"/>
    </w:pPr>
    <w:rPr>
      <w:szCs w:val="21"/>
    </w:rPr>
  </w:style>
  <w:style w:type="paragraph" w:customStyle="1" w:styleId="afff3">
    <w:name w:val="正文不缩进"/>
    <w:basedOn w:val="a6"/>
    <w:qFormat/>
    <w:pPr>
      <w:widowControl/>
      <w:spacing w:line="288" w:lineRule="auto"/>
      <w:ind w:firstLineChars="0" w:firstLine="0"/>
    </w:pPr>
    <w:rPr>
      <w:bCs/>
      <w:szCs w:val="20"/>
    </w:rPr>
  </w:style>
  <w:style w:type="paragraph" w:customStyle="1" w:styleId="afff4">
    <w:name w:val="表格文字"/>
    <w:basedOn w:val="a6"/>
    <w:qFormat/>
    <w:pPr>
      <w:widowControl/>
      <w:autoSpaceDE w:val="0"/>
      <w:autoSpaceDN w:val="0"/>
      <w:adjustRightInd w:val="0"/>
      <w:spacing w:line="240" w:lineRule="auto"/>
      <w:ind w:firstLineChars="0" w:firstLine="0"/>
      <w:jc w:val="left"/>
      <w:textAlignment w:val="baseline"/>
    </w:pPr>
    <w:rPr>
      <w:sz w:val="18"/>
      <w:szCs w:val="20"/>
    </w:rPr>
  </w:style>
  <w:style w:type="paragraph" w:customStyle="1" w:styleId="figure">
    <w:name w:val="figure"/>
    <w:basedOn w:val="a6"/>
    <w:qFormat/>
    <w:pPr>
      <w:numPr>
        <w:numId w:val="7"/>
      </w:numPr>
      <w:adjustRightInd w:val="0"/>
      <w:snapToGrid w:val="0"/>
      <w:spacing w:line="480" w:lineRule="auto"/>
      <w:ind w:firstLineChars="0" w:firstLine="0"/>
      <w:jc w:val="center"/>
    </w:pPr>
    <w:rPr>
      <w:b/>
      <w:sz w:val="18"/>
      <w:szCs w:val="20"/>
    </w:rPr>
  </w:style>
  <w:style w:type="paragraph" w:customStyle="1" w:styleId="Table1">
    <w:name w:val="Table 1"/>
    <w:basedOn w:val="a6"/>
    <w:qFormat/>
    <w:pPr>
      <w:numPr>
        <w:numId w:val="8"/>
      </w:numPr>
      <w:adjustRightInd w:val="0"/>
      <w:spacing w:line="240" w:lineRule="auto"/>
      <w:ind w:firstLineChars="0" w:firstLine="0"/>
      <w:jc w:val="center"/>
    </w:pPr>
    <w:rPr>
      <w:b/>
      <w:sz w:val="18"/>
      <w:szCs w:val="20"/>
    </w:rPr>
  </w:style>
  <w:style w:type="table" w:customStyle="1" w:styleId="14">
    <w:name w:val="网格型1"/>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表题"/>
    <w:link w:val="Char1"/>
    <w:qFormat/>
    <w:pPr>
      <w:numPr>
        <w:numId w:val="9"/>
      </w:numPr>
      <w:ind w:left="420"/>
      <w:jc w:val="center"/>
    </w:pPr>
    <w:rPr>
      <w:b/>
      <w:color w:val="000000"/>
      <w:sz w:val="21"/>
      <w:szCs w:val="18"/>
    </w:rPr>
  </w:style>
  <w:style w:type="character" w:customStyle="1" w:styleId="Char1">
    <w:name w:val="表题 Char"/>
    <w:link w:val="a4"/>
    <w:qFormat/>
    <w:rPr>
      <w:b/>
      <w:sz w:val="21"/>
      <w:szCs w:val="18"/>
    </w:rPr>
  </w:style>
  <w:style w:type="paragraph" w:customStyle="1" w:styleId="afff5">
    <w:name w:val="公式编号"/>
    <w:basedOn w:val="equation"/>
    <w:qFormat/>
    <w:pPr>
      <w:ind w:left="1264"/>
      <w:jc w:val="right"/>
    </w:pPr>
  </w:style>
  <w:style w:type="table" w:customStyle="1" w:styleId="21">
    <w:name w:val="网格型2"/>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网格型3"/>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网格型4"/>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后-参考文献"/>
    <w:basedOn w:val="a7"/>
    <w:qFormat/>
    <w:pPr>
      <w:numPr>
        <w:numId w:val="10"/>
      </w:numPr>
      <w:ind w:firstLineChars="0" w:firstLine="0"/>
      <w:textAlignment w:val="center"/>
    </w:pPr>
    <w:rPr>
      <w:sz w:val="15"/>
      <w:szCs w:val="15"/>
    </w:rPr>
  </w:style>
  <w:style w:type="paragraph" w:customStyle="1" w:styleId="a0">
    <w:name w:val="参考文献"/>
    <w:link w:val="Char2"/>
    <w:qFormat/>
    <w:pPr>
      <w:numPr>
        <w:numId w:val="11"/>
      </w:numPr>
      <w:jc w:val="both"/>
    </w:pPr>
    <w:rPr>
      <w:color w:val="000000"/>
      <w:sz w:val="18"/>
      <w:szCs w:val="22"/>
    </w:rPr>
  </w:style>
  <w:style w:type="character" w:customStyle="1" w:styleId="Char2">
    <w:name w:val="参考文献 Char"/>
    <w:link w:val="a0"/>
    <w:qFormat/>
    <w:rPr>
      <w:sz w:val="18"/>
    </w:rPr>
  </w:style>
  <w:style w:type="table" w:customStyle="1" w:styleId="61">
    <w:name w:val="网格型6"/>
    <w:basedOn w:val="a9"/>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文档结构图 字符"/>
    <w:link w:val="ae"/>
    <w:uiPriority w:val="99"/>
    <w:qFormat/>
    <w:rPr>
      <w:rFonts w:ascii="宋体" w:eastAsia="宋体" w:hAnsi="Times New Roman"/>
      <w:sz w:val="18"/>
      <w:szCs w:val="18"/>
    </w:rPr>
  </w:style>
  <w:style w:type="paragraph" w:customStyle="1" w:styleId="a1">
    <w:name w:val="第四章 图名"/>
    <w:basedOn w:val="a6"/>
    <w:link w:val="Char3"/>
    <w:qFormat/>
    <w:pPr>
      <w:numPr>
        <w:numId w:val="12"/>
      </w:numPr>
      <w:adjustRightInd w:val="0"/>
      <w:snapToGrid w:val="0"/>
      <w:ind w:firstLineChars="0" w:firstLine="0"/>
      <w:jc w:val="center"/>
      <w:textAlignment w:val="baseline"/>
    </w:pPr>
    <w:rPr>
      <w:rFonts w:ascii="Calibri" w:hAnsi="Calibri"/>
      <w:spacing w:val="10"/>
    </w:rPr>
  </w:style>
  <w:style w:type="character" w:customStyle="1" w:styleId="Char3">
    <w:name w:val="第四章 图名 Char"/>
    <w:link w:val="a1"/>
    <w:qFormat/>
    <w:rPr>
      <w:rFonts w:ascii="Calibri" w:hAnsi="Calibri"/>
      <w:spacing w:val="10"/>
      <w:sz w:val="24"/>
    </w:rPr>
  </w:style>
  <w:style w:type="paragraph" w:customStyle="1" w:styleId="a">
    <w:name w:val="第四章 表"/>
    <w:basedOn w:val="a6"/>
    <w:link w:val="Char4"/>
    <w:qFormat/>
    <w:pPr>
      <w:widowControl/>
      <w:numPr>
        <w:numId w:val="13"/>
      </w:numPr>
      <w:tabs>
        <w:tab w:val="left" w:pos="454"/>
        <w:tab w:val="left" w:pos="550"/>
        <w:tab w:val="left" w:pos="646"/>
      </w:tabs>
      <w:spacing w:beforeLines="50" w:afterLines="50" w:line="240" w:lineRule="auto"/>
      <w:ind w:firstLineChars="0" w:firstLine="0"/>
      <w:jc w:val="center"/>
    </w:pPr>
    <w:rPr>
      <w:rFonts w:ascii="黑体" w:hAnsi="Calibri"/>
    </w:rPr>
  </w:style>
  <w:style w:type="character" w:customStyle="1" w:styleId="Char4">
    <w:name w:val="第四章 表 Char"/>
    <w:link w:val="a"/>
    <w:qFormat/>
    <w:rPr>
      <w:rFonts w:ascii="黑体" w:hAnsi="Calibri"/>
      <w:sz w:val="24"/>
    </w:rPr>
  </w:style>
  <w:style w:type="paragraph" w:customStyle="1" w:styleId="table4">
    <w:name w:val="table 4"/>
    <w:basedOn w:val="a6"/>
    <w:link w:val="table40"/>
    <w:qFormat/>
    <w:pPr>
      <w:tabs>
        <w:tab w:val="left" w:pos="244"/>
        <w:tab w:val="left" w:pos="453"/>
      </w:tabs>
      <w:adjustRightInd w:val="0"/>
      <w:spacing w:line="400" w:lineRule="exact"/>
      <w:ind w:firstLineChars="0" w:firstLine="0"/>
      <w:jc w:val="center"/>
    </w:pPr>
    <w:rPr>
      <w:rFonts w:cs="Arial"/>
      <w:b/>
      <w:color w:val="222222"/>
    </w:rPr>
  </w:style>
  <w:style w:type="character" w:customStyle="1" w:styleId="table40">
    <w:name w:val="table 4 字符"/>
    <w:link w:val="table4"/>
    <w:qFormat/>
    <w:rPr>
      <w:rFonts w:ascii="Times New Roman" w:hAnsi="Times New Roman" w:cs="Arial"/>
      <w:b/>
      <w:color w:val="222222"/>
      <w:kern w:val="2"/>
      <w:sz w:val="21"/>
      <w:szCs w:val="22"/>
    </w:rPr>
  </w:style>
  <w:style w:type="paragraph" w:customStyle="1" w:styleId="afff6">
    <w:name w:val="英文标题"/>
    <w:basedOn w:val="a6"/>
    <w:link w:val="Char5"/>
    <w:qFormat/>
    <w:pPr>
      <w:spacing w:line="200" w:lineRule="exact"/>
      <w:ind w:firstLineChars="0" w:firstLine="0"/>
      <w:jc w:val="center"/>
    </w:pPr>
    <w:rPr>
      <w:b/>
      <w:sz w:val="18"/>
    </w:rPr>
  </w:style>
  <w:style w:type="character" w:customStyle="1" w:styleId="Char5">
    <w:name w:val="英文标题 Char"/>
    <w:link w:val="afff6"/>
    <w:qFormat/>
    <w:rPr>
      <w:rFonts w:ascii="Times New Roman" w:hAnsi="Times New Roman"/>
      <w:b/>
      <w:sz w:val="18"/>
    </w:rPr>
  </w:style>
  <w:style w:type="character" w:customStyle="1" w:styleId="keywords-mean">
    <w:name w:val="keywords-mean"/>
    <w:basedOn w:val="a8"/>
    <w:qFormat/>
  </w:style>
  <w:style w:type="table" w:customStyle="1" w:styleId="7">
    <w:name w:val="网格型7"/>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网格型11"/>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网格型21"/>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网格型31"/>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网格型41"/>
    <w:basedOn w:val="a9"/>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网格型51"/>
    <w:basedOn w:val="a9"/>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网格型61"/>
    <w:basedOn w:val="a9"/>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批注文字 字符"/>
    <w:link w:val="af0"/>
    <w:uiPriority w:val="99"/>
    <w:qFormat/>
    <w:rPr>
      <w:rFonts w:ascii="Times New Roman" w:hAnsi="Times New Roman"/>
    </w:rPr>
  </w:style>
  <w:style w:type="character" w:customStyle="1" w:styleId="aff5">
    <w:name w:val="批注主题 字符"/>
    <w:link w:val="aff4"/>
    <w:uiPriority w:val="99"/>
    <w:qFormat/>
    <w:rPr>
      <w:rFonts w:ascii="Times New Roman" w:hAnsi="Times New Roman"/>
      <w:b/>
      <w:bCs/>
    </w:rPr>
  </w:style>
  <w:style w:type="paragraph" w:customStyle="1" w:styleId="15">
    <w:name w:val="修订1"/>
    <w:uiPriority w:val="99"/>
    <w:qFormat/>
    <w:rPr>
      <w:color w:val="000000"/>
      <w:sz w:val="22"/>
      <w:szCs w:val="22"/>
    </w:rPr>
  </w:style>
  <w:style w:type="character" w:customStyle="1" w:styleId="16">
    <w:name w:val="明显强调1"/>
    <w:basedOn w:val="a8"/>
    <w:uiPriority w:val="21"/>
    <w:qFormat/>
    <w:rPr>
      <w:i/>
      <w:iCs/>
      <w:color w:val="4472C4"/>
    </w:rPr>
  </w:style>
  <w:style w:type="character" w:customStyle="1" w:styleId="ab">
    <w:name w:val="列表段落 字符"/>
    <w:basedOn w:val="a8"/>
    <w:link w:val="a7"/>
    <w:uiPriority w:val="34"/>
    <w:qFormat/>
    <w:rPr>
      <w:rFonts w:ascii="Times New Roman" w:hAnsi="Times New Roman"/>
      <w:kern w:val="2"/>
      <w:sz w:val="21"/>
      <w:szCs w:val="22"/>
    </w:rPr>
  </w:style>
  <w:style w:type="paragraph" w:customStyle="1" w:styleId="afff7">
    <w:name w:val="表格内容"/>
    <w:basedOn w:val="a6"/>
    <w:link w:val="Char6"/>
    <w:qFormat/>
    <w:pPr>
      <w:wordWrap w:val="0"/>
      <w:spacing w:line="240" w:lineRule="auto"/>
      <w:ind w:firstLineChars="0" w:firstLine="0"/>
      <w:jc w:val="center"/>
      <w:textAlignment w:val="center"/>
    </w:pPr>
    <w:rPr>
      <w:rFonts w:cs="宋体"/>
      <w:sz w:val="21"/>
      <w:szCs w:val="21"/>
    </w:rPr>
  </w:style>
  <w:style w:type="character" w:customStyle="1" w:styleId="ad">
    <w:name w:val="题注 字符"/>
    <w:link w:val="ac"/>
    <w:uiPriority w:val="35"/>
    <w:qFormat/>
    <w:rPr>
      <w:rFonts w:eastAsia="黑体"/>
      <w:b/>
      <w:sz w:val="21"/>
      <w:szCs w:val="20"/>
    </w:rPr>
  </w:style>
  <w:style w:type="character" w:customStyle="1" w:styleId="Char6">
    <w:name w:val="表格内容 Char"/>
    <w:link w:val="afff7"/>
    <w:qFormat/>
    <w:rPr>
      <w:rFonts w:cs="宋体"/>
      <w:sz w:val="21"/>
      <w:szCs w:val="21"/>
    </w:rPr>
  </w:style>
  <w:style w:type="character" w:customStyle="1" w:styleId="111">
    <w:name w:val="明显强调11"/>
    <w:basedOn w:val="a8"/>
    <w:uiPriority w:val="21"/>
    <w:qFormat/>
    <w:rPr>
      <w:i/>
      <w:iCs/>
      <w:color w:val="4472C4"/>
    </w:rPr>
  </w:style>
  <w:style w:type="table" w:customStyle="1" w:styleId="8">
    <w:name w:val="网格型8"/>
    <w:basedOn w:val="a9"/>
    <w:uiPriority w:val="5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9"/>
    <w:basedOn w:val="a9"/>
    <w:uiPriority w:val="5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Placeholder Text"/>
    <w:basedOn w:val="a8"/>
    <w:uiPriority w:val="99"/>
    <w:qFormat/>
    <w:rPr>
      <w:color w:val="808080"/>
    </w:rPr>
  </w:style>
  <w:style w:type="character" w:customStyle="1" w:styleId="af7">
    <w:name w:val="尾注文本 字符"/>
    <w:basedOn w:val="a8"/>
    <w:link w:val="af6"/>
    <w:uiPriority w:val="99"/>
    <w:qFormat/>
    <w:rPr>
      <w:rFonts w:ascii="Times New Roman" w:hAnsi="Times New Roman"/>
      <w:kern w:val="2"/>
      <w:sz w:val="21"/>
      <w:szCs w:val="22"/>
    </w:rPr>
  </w:style>
  <w:style w:type="character" w:customStyle="1" w:styleId="17">
    <w:name w:val="图1 字符"/>
    <w:basedOn w:val="a8"/>
    <w:link w:val="11"/>
    <w:qFormat/>
    <w:locked/>
    <w:rPr>
      <w:rFonts w:eastAsia="黑体"/>
      <w:b/>
      <w:bCs/>
      <w:iCs/>
      <w:color w:val="auto"/>
      <w:sz w:val="21"/>
      <w:szCs w:val="21"/>
    </w:rPr>
  </w:style>
  <w:style w:type="paragraph" w:customStyle="1" w:styleId="11">
    <w:name w:val="图1"/>
    <w:basedOn w:val="ac"/>
    <w:link w:val="17"/>
    <w:qFormat/>
    <w:pPr>
      <w:numPr>
        <w:numId w:val="14"/>
      </w:numPr>
      <w:autoSpaceDE w:val="0"/>
      <w:autoSpaceDN w:val="0"/>
      <w:adjustRightInd w:val="0"/>
      <w:ind w:left="823"/>
    </w:pPr>
    <w:rPr>
      <w:bCs/>
      <w:iCs/>
      <w:color w:val="auto"/>
      <w:szCs w:val="21"/>
      <w:shd w:val="clear" w:color="auto" w:fill="FFFFFF"/>
    </w:rPr>
  </w:style>
  <w:style w:type="paragraph" w:customStyle="1" w:styleId="t">
    <w:name w:val="图表名t"/>
    <w:basedOn w:val="a6"/>
    <w:qFormat/>
    <w:pPr>
      <w:spacing w:before="160" w:after="160" w:line="240" w:lineRule="auto"/>
      <w:ind w:firstLineChars="0" w:firstLine="0"/>
      <w:jc w:val="right"/>
    </w:pPr>
    <w:rPr>
      <w:rFonts w:eastAsia="黑体"/>
      <w:snapToGrid w:val="0"/>
      <w:color w:val="auto"/>
      <w:kern w:val="2"/>
      <w:szCs w:val="24"/>
    </w:rPr>
  </w:style>
  <w:style w:type="character" w:customStyle="1" w:styleId="18">
    <w:name w:val="未处理的提及1"/>
    <w:basedOn w:val="a8"/>
    <w:uiPriority w:val="99"/>
    <w:semiHidden/>
    <w:unhideWhenUsed/>
    <w:qFormat/>
    <w:rPr>
      <w:color w:val="605E5C"/>
      <w:shd w:val="clear" w:color="auto" w:fill="E1DFDD"/>
    </w:rPr>
  </w:style>
  <w:style w:type="paragraph" w:customStyle="1" w:styleId="TOC10">
    <w:name w:val="TOC 标题1"/>
    <w:basedOn w:val="10"/>
    <w:next w:val="a6"/>
    <w:uiPriority w:val="39"/>
    <w:unhideWhenUsed/>
    <w:qFormat/>
    <w:pPr>
      <w:keepNext/>
      <w:keepLines/>
      <w:widowControl/>
      <w:numPr>
        <w:numId w:val="0"/>
      </w:numPr>
      <w:spacing w:before="240" w:line="259" w:lineRule="auto"/>
      <w:jc w:val="left"/>
      <w:outlineLvl w:val="9"/>
    </w:pPr>
    <w:rPr>
      <w:rFonts w:asciiTheme="majorHAnsi" w:eastAsiaTheme="majorEastAsia" w:hAnsiTheme="majorHAnsi" w:cstheme="majorBidi"/>
      <w:b w:val="0"/>
      <w:color w:val="365F91" w:themeColor="accent1" w:themeShade="BF"/>
      <w:szCs w:val="32"/>
    </w:rPr>
  </w:style>
  <w:style w:type="character" w:customStyle="1" w:styleId="aff3">
    <w:name w:val="标题 字符"/>
    <w:basedOn w:val="a8"/>
    <w:link w:val="aff2"/>
    <w:uiPriority w:val="10"/>
    <w:qFormat/>
    <w:rPr>
      <w:rFonts w:asciiTheme="majorHAnsi" w:eastAsiaTheme="majorEastAsia" w:hAnsiTheme="majorHAnsi" w:cstheme="majorBidi"/>
      <w:b/>
      <w:bCs/>
      <w:sz w:val="32"/>
      <w:szCs w:val="32"/>
    </w:rPr>
  </w:style>
  <w:style w:type="character" w:customStyle="1" w:styleId="50">
    <w:name w:val="标题 5 字符"/>
    <w:basedOn w:val="a8"/>
    <w:link w:val="5"/>
    <w:uiPriority w:val="9"/>
    <w:qFormat/>
    <w:rPr>
      <w:b/>
      <w:bCs/>
      <w:sz w:val="28"/>
      <w:szCs w:val="28"/>
    </w:rPr>
  </w:style>
  <w:style w:type="character" w:customStyle="1" w:styleId="60">
    <w:name w:val="标题 6 字符"/>
    <w:basedOn w:val="a8"/>
    <w:link w:val="6"/>
    <w:uiPriority w:val="9"/>
    <w:qFormat/>
    <w:rPr>
      <w:rFonts w:asciiTheme="majorHAnsi" w:eastAsiaTheme="majorEastAsia" w:hAnsiTheme="majorHAnsi" w:cstheme="majorBidi"/>
      <w:b/>
      <w:bCs/>
      <w:sz w:val="24"/>
      <w:szCs w:val="24"/>
    </w:rPr>
  </w:style>
  <w:style w:type="character" w:customStyle="1" w:styleId="Figure0">
    <w:name w:val="Figure 字符"/>
    <w:basedOn w:val="a8"/>
    <w:link w:val="Figure1"/>
    <w:qFormat/>
    <w:locked/>
    <w:rPr>
      <w:iCs/>
      <w:color w:val="000000" w:themeColor="text1"/>
      <w:sz w:val="21"/>
      <w:szCs w:val="20"/>
    </w:rPr>
  </w:style>
  <w:style w:type="paragraph" w:customStyle="1" w:styleId="Figure1">
    <w:name w:val="Figure"/>
    <w:basedOn w:val="ac"/>
    <w:link w:val="Figure0"/>
    <w:qFormat/>
    <w:pPr>
      <w:autoSpaceDE w:val="0"/>
      <w:autoSpaceDN w:val="0"/>
      <w:adjustRightInd w:val="0"/>
    </w:pPr>
    <w:rPr>
      <w:rFonts w:eastAsia="宋体"/>
      <w:b w:val="0"/>
      <w:iCs/>
      <w:color w:val="000000" w:themeColor="text1"/>
    </w:rPr>
  </w:style>
  <w:style w:type="paragraph" w:customStyle="1" w:styleId="-S">
    <w:name w:val="正文-S"/>
    <w:basedOn w:val="a6"/>
    <w:qFormat/>
    <w:pPr>
      <w:widowControl/>
    </w:pPr>
    <w:rPr>
      <w:color w:val="auto"/>
      <w:kern w:val="2"/>
      <w:sz w:val="21"/>
      <w:szCs w:val="20"/>
    </w:rPr>
  </w:style>
  <w:style w:type="paragraph" w:customStyle="1" w:styleId="Table">
    <w:name w:val="Table"/>
    <w:basedOn w:val="a6"/>
    <w:link w:val="Table0"/>
    <w:qFormat/>
    <w:pPr>
      <w:numPr>
        <w:numId w:val="15"/>
      </w:numPr>
      <w:autoSpaceDE w:val="0"/>
      <w:autoSpaceDN w:val="0"/>
      <w:adjustRightInd w:val="0"/>
      <w:spacing w:beforeLines="50" w:before="156" w:line="240" w:lineRule="auto"/>
      <w:ind w:firstLineChars="0" w:firstLine="0"/>
      <w:jc w:val="left"/>
    </w:pPr>
    <w:rPr>
      <w:color w:val="auto"/>
      <w:sz w:val="20"/>
      <w:szCs w:val="21"/>
    </w:rPr>
  </w:style>
  <w:style w:type="character" w:customStyle="1" w:styleId="Table0">
    <w:name w:val="Table 字符"/>
    <w:basedOn w:val="a8"/>
    <w:link w:val="Table"/>
    <w:qFormat/>
    <w:rPr>
      <w:color w:val="auto"/>
      <w:sz w:val="20"/>
      <w:szCs w:val="21"/>
    </w:rPr>
  </w:style>
  <w:style w:type="character" w:customStyle="1" w:styleId="tgt">
    <w:name w:val="tgt"/>
    <w:basedOn w:val="a8"/>
    <w:qFormat/>
  </w:style>
  <w:style w:type="character" w:customStyle="1" w:styleId="afff9">
    <w:name w:val="表题 字符"/>
    <w:qFormat/>
    <w:rPr>
      <w:b/>
      <w:color w:val="000000"/>
      <w:sz w:val="18"/>
      <w:szCs w:val="18"/>
    </w:rPr>
  </w:style>
  <w:style w:type="character" w:customStyle="1" w:styleId="MTDisplayEquation0">
    <w:name w:val="MTDisplayEquation 字符"/>
    <w:basedOn w:val="a8"/>
    <w:qFormat/>
  </w:style>
  <w:style w:type="character" w:customStyle="1" w:styleId="af3">
    <w:name w:val="纯文本 字符"/>
    <w:basedOn w:val="a8"/>
    <w:link w:val="af2"/>
    <w:qFormat/>
    <w:rPr>
      <w:rFonts w:ascii="宋体" w:hAnsi="Courier New" w:cs="Courier New"/>
      <w:color w:val="auto"/>
      <w:kern w:val="2"/>
      <w:sz w:val="21"/>
      <w:szCs w:val="21"/>
    </w:rPr>
  </w:style>
  <w:style w:type="character" w:customStyle="1" w:styleId="MTEquationSection">
    <w:name w:val="MTEquationSection"/>
    <w:basedOn w:val="a8"/>
    <w:qFormat/>
    <w:rPr>
      <w:rFonts w:asciiTheme="minorEastAsia" w:hAnsiTheme="minorEastAsia"/>
      <w:color w:val="FF0000"/>
      <w:sz w:val="32"/>
      <w:szCs w:val="32"/>
    </w:rPr>
  </w:style>
  <w:style w:type="character" w:customStyle="1" w:styleId="af5">
    <w:name w:val="日期 字符"/>
    <w:basedOn w:val="a8"/>
    <w:link w:val="af4"/>
    <w:uiPriority w:val="99"/>
    <w:semiHidden/>
    <w:qFormat/>
    <w:rPr>
      <w:sz w:val="24"/>
    </w:rPr>
  </w:style>
  <w:style w:type="character" w:customStyle="1" w:styleId="22">
    <w:name w:val="未处理的提及2"/>
    <w:basedOn w:val="a8"/>
    <w:uiPriority w:val="99"/>
    <w:semiHidden/>
    <w:unhideWhenUsed/>
    <w:qFormat/>
    <w:rPr>
      <w:color w:val="605E5C"/>
      <w:shd w:val="clear" w:color="auto" w:fill="E1DFDD"/>
    </w:rPr>
  </w:style>
  <w:style w:type="table" w:customStyle="1" w:styleId="3lines">
    <w:name w:val="3lines"/>
    <w:basedOn w:val="a9"/>
    <w:uiPriority w:val="99"/>
    <w:rsid w:val="004734FD"/>
    <w:pPr>
      <w:jc w:val="center"/>
    </w:pPr>
    <w:rPr>
      <w:rFonts w:cs="宋体"/>
      <w:kern w:val="2"/>
      <w:sz w:val="21"/>
      <w:szCs w:val="21"/>
    </w:rPr>
    <w:tblPr>
      <w:tblBorders>
        <w:top w:val="single" w:sz="12" w:space="0" w:color="auto"/>
        <w:bottom w:val="single" w:sz="12" w:space="0" w:color="auto"/>
      </w:tblBorders>
    </w:tblPr>
    <w:tcPr>
      <w:vAlign w:val="center"/>
    </w:tcPr>
    <w:tblStylePr w:type="firstRow">
      <w:rPr>
        <w:rFonts w:ascii="Times New Roman" w:eastAsia="宋体" w:hAnsi="Times New Roman"/>
        <w:b w:val="0"/>
        <w:i w:val="0"/>
        <w:sz w:val="21"/>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26679;&#26495;\&#23721;&#22303;&#24037;&#31243;&#23398;&#25253;&#27169;&#2649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9D39B69-857E-4030-86CD-8A5B59C529E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岩土工程学报模板.dot</Template>
  <TotalTime>1</TotalTime>
  <Pages>9</Pages>
  <Words>860</Words>
  <Characters>4907</Characters>
  <Application>Microsoft Office Word</Application>
  <DocSecurity>0</DocSecurity>
  <Lines>40</Lines>
  <Paragraphs>11</Paragraphs>
  <ScaleCrop>false</ScaleCrop>
  <Company>CHINA</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顶云</cp:lastModifiedBy>
  <cp:revision>2</cp:revision>
  <cp:lastPrinted>2023-04-28T03:44:00Z</cp:lastPrinted>
  <dcterms:created xsi:type="dcterms:W3CDTF">2023-05-18T07:42:00Z</dcterms:created>
  <dcterms:modified xsi:type="dcterms:W3CDTF">2023-05-18T07:42:00Z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(#C1.#E1)</vt:lpwstr>
  </property>
  <property fmtid="{D5CDD505-2E9C-101B-9397-08002B2CF9AE}" pid="3" name="MTEquationSection">
    <vt:lpwstr>1</vt:lpwstr>
  </property>
  <property fmtid="{D5CDD505-2E9C-101B-9397-08002B2CF9AE}" pid="4" name="MTWinEqns">
    <vt:bool>true</vt:bool>
  </property>
  <property fmtid="{D5CDD505-2E9C-101B-9397-08002B2CF9AE}" pid="5" name="KSOProductBuildVer">
    <vt:lpwstr>2052-11.1.0.14036</vt:lpwstr>
  </property>
  <property fmtid="{D5CDD505-2E9C-101B-9397-08002B2CF9AE}" pid="6" name="ICV">
    <vt:lpwstr>AC8D7E0B415E4D938985389922E7E746_13</vt:lpwstr>
  </property>
</Properties>
</file>